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A2838" w14:textId="77777777" w:rsidR="006136BB" w:rsidRDefault="004C3AA9">
      <w:pPr>
        <w:spacing w:line="1300" w:lineRule="exact"/>
        <w:ind w:left="966"/>
        <w:rPr>
          <w:rFonts w:ascii="Arial" w:eastAsia="Arial" w:hAnsi="Arial" w:cs="Arial"/>
          <w:sz w:val="118"/>
          <w:szCs w:val="118"/>
        </w:rPr>
      </w:pPr>
      <w:r>
        <w:pict w14:anchorId="257C0A33">
          <v:group id="_x0000_s3945" style="position:absolute;left:0;text-align:left;margin-left:0;margin-top:0;width:960pt;height:540pt;z-index:-5883;mso-position-horizontal-relative:page;mso-position-vertical-relative:page" coordsize="19200,10800">
            <v:shape id="_x0000_s3946" style="position:absolute;width:19200;height:10800" coordsize="19200,10800" path="m19200,l,,,10800r19200,l19200,xe" stroked="f">
              <v:path arrowok="t"/>
            </v:shape>
            <w10:wrap anchorx="page" anchory="page"/>
          </v:group>
        </w:pict>
      </w:r>
      <w:r>
        <w:pict w14:anchorId="22A00D30">
          <v:group id="_x0000_s3942" style="position:absolute;left:0;text-align:left;margin-left:29.7pt;margin-top:8.9pt;width:899.85pt;height:510.35pt;z-index:-5884;mso-position-horizontal-relative:page;mso-position-vertical-relative:page" coordorigin="594,178" coordsize="17997,1020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3944" type="#_x0000_t75" style="position:absolute;left:772;top:831;width:17819;height:9554">
              <v:imagedata r:id="rId7" o:title=""/>
            </v:shape>
            <v:shape id="_x0000_s3943" type="#_x0000_t75" style="position:absolute;left:594;top:178;width:891;height:1246">
              <v:imagedata r:id="rId8" o:title=""/>
            </v:shape>
            <w10:wrap anchorx="page" anchory="page"/>
          </v:group>
        </w:pict>
      </w:r>
      <w:r w:rsidR="00540ABA">
        <w:rPr>
          <w:rFonts w:ascii="Arial" w:eastAsia="Arial" w:hAnsi="Arial" w:cs="Arial"/>
          <w:i/>
          <w:color w:val="B62C36"/>
          <w:w w:val="26"/>
          <w:position w:val="-1"/>
          <w:sz w:val="118"/>
          <w:szCs w:val="118"/>
        </w:rPr>
        <w:t>·</w:t>
      </w:r>
      <w:r w:rsidR="00540ABA">
        <w:rPr>
          <w:rFonts w:ascii="Arial" w:eastAsia="Arial" w:hAnsi="Arial" w:cs="Arial"/>
          <w:i/>
          <w:color w:val="AF4648"/>
          <w:w w:val="93"/>
          <w:position w:val="-1"/>
          <w:sz w:val="118"/>
          <w:szCs w:val="118"/>
        </w:rPr>
        <w:t>'.)</w:t>
      </w:r>
    </w:p>
    <w:p w14:paraId="79E5D3D1" w14:textId="77777777" w:rsidR="006136BB" w:rsidRDefault="00540ABA">
      <w:pPr>
        <w:spacing w:line="260" w:lineRule="exact"/>
        <w:ind w:left="104"/>
        <w:rPr>
          <w:sz w:val="25"/>
          <w:szCs w:val="25"/>
        </w:rPr>
      </w:pPr>
      <w:r>
        <w:rPr>
          <w:color w:val="0F0F0F"/>
          <w:w w:val="94"/>
          <w:position w:val="-1"/>
          <w:sz w:val="25"/>
          <w:szCs w:val="25"/>
        </w:rPr>
        <w:t>W</w:t>
      </w:r>
      <w:r>
        <w:rPr>
          <w:color w:val="0F0F0F"/>
          <w:w w:val="107"/>
          <w:position w:val="-1"/>
          <w:sz w:val="25"/>
          <w:szCs w:val="25"/>
        </w:rPr>
        <w:t>I</w:t>
      </w:r>
      <w:r>
        <w:rPr>
          <w:color w:val="0F0F0F"/>
          <w:w w:val="98"/>
          <w:position w:val="-1"/>
          <w:sz w:val="25"/>
          <w:szCs w:val="25"/>
        </w:rPr>
        <w:t>A</w:t>
      </w:r>
      <w:r>
        <w:rPr>
          <w:color w:val="0F0F0F"/>
          <w:w w:val="165"/>
          <w:position w:val="-1"/>
          <w:sz w:val="25"/>
          <w:szCs w:val="25"/>
        </w:rPr>
        <w:t>T</w:t>
      </w:r>
      <w:r>
        <w:rPr>
          <w:color w:val="0F0F0F"/>
          <w:w w:val="107"/>
          <w:position w:val="-1"/>
          <w:sz w:val="25"/>
          <w:szCs w:val="25"/>
        </w:rPr>
        <w:t>RA</w:t>
      </w:r>
      <w:r>
        <w:rPr>
          <w:color w:val="0F0F0F"/>
          <w:spacing w:val="-33"/>
          <w:position w:val="-1"/>
          <w:sz w:val="25"/>
          <w:szCs w:val="25"/>
        </w:rPr>
        <w:t xml:space="preserve"> </w:t>
      </w:r>
      <w:r>
        <w:rPr>
          <w:color w:val="0F0F0F"/>
          <w:w w:val="201"/>
          <w:position w:val="-1"/>
          <w:sz w:val="25"/>
          <w:szCs w:val="25"/>
        </w:rPr>
        <w:t>..</w:t>
      </w:r>
      <w:r>
        <w:rPr>
          <w:color w:val="0F0F0F"/>
          <w:spacing w:val="-81"/>
          <w:w w:val="201"/>
          <w:position w:val="-1"/>
          <w:sz w:val="25"/>
          <w:szCs w:val="25"/>
        </w:rPr>
        <w:t xml:space="preserve"> </w:t>
      </w:r>
      <w:r>
        <w:rPr>
          <w:color w:val="0F0F0F"/>
          <w:w w:val="53"/>
          <w:position w:val="-1"/>
          <w:sz w:val="25"/>
          <w:szCs w:val="25"/>
        </w:rPr>
        <w:t>I</w:t>
      </w:r>
      <w:r>
        <w:rPr>
          <w:color w:val="0F0F0F"/>
          <w:w w:val="115"/>
          <w:position w:val="-1"/>
          <w:sz w:val="25"/>
          <w:szCs w:val="25"/>
        </w:rPr>
        <w:t>N</w:t>
      </w:r>
      <w:r>
        <w:rPr>
          <w:color w:val="0F0F0F"/>
          <w:w w:val="106"/>
          <w:position w:val="-1"/>
          <w:sz w:val="25"/>
          <w:szCs w:val="25"/>
        </w:rPr>
        <w:t>G</w:t>
      </w:r>
    </w:p>
    <w:p w14:paraId="00FBF337" w14:textId="77777777" w:rsidR="006136BB" w:rsidRDefault="006136BB">
      <w:pPr>
        <w:spacing w:before="1" w:line="120" w:lineRule="exact"/>
        <w:rPr>
          <w:sz w:val="13"/>
          <w:szCs w:val="13"/>
        </w:rPr>
      </w:pPr>
    </w:p>
    <w:p w14:paraId="5CAE22E0" w14:textId="77777777" w:rsidR="006136BB" w:rsidRDefault="006136BB">
      <w:pPr>
        <w:spacing w:line="200" w:lineRule="exact"/>
      </w:pPr>
    </w:p>
    <w:p w14:paraId="1F7CD76D" w14:textId="77777777" w:rsidR="006136BB" w:rsidRDefault="006136BB">
      <w:pPr>
        <w:spacing w:line="200" w:lineRule="exact"/>
      </w:pPr>
    </w:p>
    <w:p w14:paraId="13612CB1" w14:textId="77777777" w:rsidR="006136BB" w:rsidRDefault="006136BB">
      <w:pPr>
        <w:spacing w:line="200" w:lineRule="exact"/>
      </w:pPr>
    </w:p>
    <w:p w14:paraId="11FC4FB4" w14:textId="77777777" w:rsidR="006136BB" w:rsidRDefault="006136BB">
      <w:pPr>
        <w:spacing w:line="200" w:lineRule="exact"/>
      </w:pPr>
    </w:p>
    <w:p w14:paraId="178A7839" w14:textId="77777777" w:rsidR="006136BB" w:rsidRDefault="006136BB">
      <w:pPr>
        <w:spacing w:line="200" w:lineRule="exact"/>
      </w:pPr>
    </w:p>
    <w:p w14:paraId="3632CF4A" w14:textId="77777777" w:rsidR="006136BB" w:rsidRDefault="006136BB">
      <w:pPr>
        <w:spacing w:line="200" w:lineRule="exact"/>
      </w:pPr>
    </w:p>
    <w:p w14:paraId="564726A5" w14:textId="77777777" w:rsidR="006136BB" w:rsidRDefault="006136BB">
      <w:pPr>
        <w:spacing w:line="200" w:lineRule="exact"/>
      </w:pPr>
    </w:p>
    <w:p w14:paraId="02A25CD7" w14:textId="77777777" w:rsidR="006136BB" w:rsidRDefault="006136BB">
      <w:pPr>
        <w:spacing w:line="200" w:lineRule="exact"/>
      </w:pPr>
    </w:p>
    <w:p w14:paraId="29D04FDE" w14:textId="77777777" w:rsidR="006136BB" w:rsidRDefault="006136BB">
      <w:pPr>
        <w:spacing w:line="200" w:lineRule="exact"/>
      </w:pPr>
    </w:p>
    <w:p w14:paraId="3794AE20" w14:textId="77777777" w:rsidR="006136BB" w:rsidRDefault="006136BB">
      <w:pPr>
        <w:spacing w:line="200" w:lineRule="exact"/>
      </w:pPr>
    </w:p>
    <w:p w14:paraId="5DE8CE20" w14:textId="77777777" w:rsidR="006136BB" w:rsidRDefault="006136BB">
      <w:pPr>
        <w:spacing w:line="200" w:lineRule="exact"/>
      </w:pPr>
    </w:p>
    <w:p w14:paraId="47388CEC" w14:textId="77777777" w:rsidR="006136BB" w:rsidRDefault="006136BB">
      <w:pPr>
        <w:spacing w:line="200" w:lineRule="exact"/>
      </w:pPr>
    </w:p>
    <w:p w14:paraId="5F8317C5" w14:textId="77777777" w:rsidR="006136BB" w:rsidRDefault="006136BB">
      <w:pPr>
        <w:spacing w:line="200" w:lineRule="exact"/>
      </w:pPr>
    </w:p>
    <w:p w14:paraId="4333B8D5" w14:textId="77777777" w:rsidR="006136BB" w:rsidRDefault="00540ABA">
      <w:pPr>
        <w:spacing w:line="540" w:lineRule="exact"/>
        <w:ind w:left="1946" w:right="9128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position w:val="-1"/>
          <w:sz w:val="48"/>
          <w:szCs w:val="48"/>
        </w:rPr>
        <w:t>MAN</w:t>
      </w:r>
      <w:r>
        <w:rPr>
          <w:rFonts w:ascii="Arial" w:eastAsia="Arial" w:hAnsi="Arial" w:cs="Arial"/>
          <w:spacing w:val="-2"/>
          <w:position w:val="-1"/>
          <w:sz w:val="48"/>
          <w:szCs w:val="48"/>
        </w:rPr>
        <w:t>A</w:t>
      </w:r>
      <w:r>
        <w:rPr>
          <w:rFonts w:ascii="Arial" w:eastAsia="Arial" w:hAnsi="Arial" w:cs="Arial"/>
          <w:position w:val="-1"/>
          <w:sz w:val="48"/>
          <w:szCs w:val="48"/>
        </w:rPr>
        <w:t>JEMEN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position w:val="-1"/>
          <w:sz w:val="48"/>
          <w:szCs w:val="48"/>
        </w:rPr>
        <w:t>RISIKO</w:t>
      </w:r>
    </w:p>
    <w:p w14:paraId="32469C2C" w14:textId="77777777" w:rsidR="006136BB" w:rsidRDefault="006136BB">
      <w:pPr>
        <w:spacing w:before="2" w:line="100" w:lineRule="exact"/>
        <w:rPr>
          <w:sz w:val="11"/>
          <w:szCs w:val="11"/>
        </w:rPr>
      </w:pPr>
    </w:p>
    <w:p w14:paraId="59E200D3" w14:textId="77777777" w:rsidR="006136BB" w:rsidRDefault="006136BB">
      <w:pPr>
        <w:spacing w:line="200" w:lineRule="exact"/>
      </w:pPr>
    </w:p>
    <w:p w14:paraId="4E468B5F" w14:textId="77777777" w:rsidR="006136BB" w:rsidRDefault="00540ABA">
      <w:pPr>
        <w:ind w:left="2781" w:right="9963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S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R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NA</w:t>
      </w:r>
      <w:r>
        <w:rPr>
          <w:rFonts w:ascii="Arial" w:eastAsia="Arial" w:hAnsi="Arial" w:cs="Arial"/>
          <w:spacing w:val="-23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D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</w:t>
      </w:r>
    </w:p>
    <w:p w14:paraId="035DAADC" w14:textId="77777777" w:rsidR="006136BB" w:rsidRDefault="006136BB">
      <w:pPr>
        <w:spacing w:before="2" w:line="100" w:lineRule="exact"/>
        <w:rPr>
          <w:sz w:val="11"/>
          <w:szCs w:val="11"/>
        </w:rPr>
      </w:pPr>
    </w:p>
    <w:p w14:paraId="3B706A40" w14:textId="77777777" w:rsidR="006136BB" w:rsidRDefault="006136BB">
      <w:pPr>
        <w:spacing w:line="200" w:lineRule="exact"/>
      </w:pPr>
    </w:p>
    <w:p w14:paraId="62A8F928" w14:textId="77777777" w:rsidR="006136BB" w:rsidRDefault="00540ABA">
      <w:pPr>
        <w:ind w:left="2465" w:right="9649"/>
        <w:jc w:val="center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pacing w:val="-1"/>
          <w:sz w:val="48"/>
          <w:szCs w:val="48"/>
        </w:rPr>
        <w:t>PRASARAN</w:t>
      </w:r>
      <w:r>
        <w:rPr>
          <w:rFonts w:ascii="Arial" w:eastAsia="Arial" w:hAnsi="Arial" w:cs="Arial"/>
          <w:sz w:val="48"/>
          <w:szCs w:val="48"/>
        </w:rPr>
        <w:t>A</w:t>
      </w:r>
      <w:r>
        <w:rPr>
          <w:rFonts w:ascii="Arial" w:eastAsia="Arial" w:hAnsi="Arial" w:cs="Arial"/>
          <w:spacing w:val="-17"/>
          <w:sz w:val="48"/>
          <w:szCs w:val="48"/>
        </w:rPr>
        <w:t xml:space="preserve"> </w:t>
      </w:r>
      <w:r>
        <w:rPr>
          <w:rFonts w:ascii="Arial" w:eastAsia="Arial" w:hAnsi="Arial" w:cs="Arial"/>
          <w:spacing w:val="-1"/>
          <w:sz w:val="48"/>
          <w:szCs w:val="48"/>
        </w:rPr>
        <w:t>RS</w:t>
      </w:r>
    </w:p>
    <w:p w14:paraId="076B608E" w14:textId="77777777" w:rsidR="006136BB" w:rsidRDefault="006136BB">
      <w:pPr>
        <w:spacing w:line="200" w:lineRule="exact"/>
      </w:pPr>
    </w:p>
    <w:p w14:paraId="3D63E614" w14:textId="77777777" w:rsidR="006136BB" w:rsidRDefault="006136BB">
      <w:pPr>
        <w:spacing w:line="200" w:lineRule="exact"/>
      </w:pPr>
    </w:p>
    <w:p w14:paraId="3C7E5379" w14:textId="77777777" w:rsidR="006136BB" w:rsidRDefault="006136BB">
      <w:pPr>
        <w:spacing w:line="200" w:lineRule="exact"/>
      </w:pPr>
    </w:p>
    <w:p w14:paraId="55552A5D" w14:textId="77777777" w:rsidR="006136BB" w:rsidRDefault="006136BB">
      <w:pPr>
        <w:spacing w:line="200" w:lineRule="exact"/>
      </w:pPr>
    </w:p>
    <w:p w14:paraId="3F4710B8" w14:textId="77777777" w:rsidR="006136BB" w:rsidRDefault="006136BB">
      <w:pPr>
        <w:spacing w:line="200" w:lineRule="exact"/>
      </w:pPr>
    </w:p>
    <w:p w14:paraId="24594201" w14:textId="77777777" w:rsidR="006136BB" w:rsidRDefault="006136BB">
      <w:pPr>
        <w:spacing w:line="200" w:lineRule="exact"/>
      </w:pPr>
    </w:p>
    <w:p w14:paraId="0F45EE11" w14:textId="77777777" w:rsidR="006136BB" w:rsidRDefault="006136BB">
      <w:pPr>
        <w:spacing w:before="7" w:line="220" w:lineRule="exact"/>
        <w:rPr>
          <w:sz w:val="22"/>
          <w:szCs w:val="22"/>
        </w:rPr>
      </w:pPr>
    </w:p>
    <w:p w14:paraId="08CAC384" w14:textId="77777777" w:rsidR="006136BB" w:rsidRDefault="00540ABA">
      <w:pPr>
        <w:ind w:left="1964" w:right="9341"/>
        <w:jc w:val="center"/>
        <w:rPr>
          <w:rFonts w:ascii="Arial" w:eastAsia="Arial" w:hAnsi="Arial" w:cs="Arial"/>
          <w:sz w:val="36"/>
          <w:szCs w:val="36"/>
        </w:rPr>
        <w:sectPr w:rsidR="006136BB">
          <w:pgSz w:w="19200" w:h="10800" w:orient="landscape"/>
          <w:pgMar w:top="200" w:right="2780" w:bottom="280" w:left="460" w:header="720" w:footer="720" w:gutter="0"/>
          <w:cols w:space="720"/>
        </w:sectPr>
      </w:pPr>
      <w:r>
        <w:rPr>
          <w:rFonts w:ascii="Arial" w:eastAsia="Arial" w:hAnsi="Arial" w:cs="Arial"/>
          <w:i/>
          <w:sz w:val="36"/>
          <w:szCs w:val="36"/>
        </w:rPr>
        <w:t>Dr</w:t>
      </w:r>
      <w:r>
        <w:rPr>
          <w:rFonts w:ascii="Arial" w:eastAsia="Arial" w:hAnsi="Arial" w:cs="Arial"/>
          <w:i/>
          <w:spacing w:val="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i/>
          <w:sz w:val="36"/>
          <w:szCs w:val="36"/>
        </w:rPr>
        <w:t>L</w:t>
      </w:r>
      <w:r>
        <w:rPr>
          <w:rFonts w:ascii="Arial" w:eastAsia="Arial" w:hAnsi="Arial" w:cs="Arial"/>
          <w:i/>
          <w:spacing w:val="-2"/>
          <w:sz w:val="36"/>
          <w:szCs w:val="36"/>
        </w:rPr>
        <w:t>u</w:t>
      </w:r>
      <w:r>
        <w:rPr>
          <w:rFonts w:ascii="Arial" w:eastAsia="Arial" w:hAnsi="Arial" w:cs="Arial"/>
          <w:i/>
          <w:spacing w:val="1"/>
          <w:sz w:val="36"/>
          <w:szCs w:val="36"/>
        </w:rPr>
        <w:t>w</w:t>
      </w:r>
      <w:r>
        <w:rPr>
          <w:rFonts w:ascii="Arial" w:eastAsia="Arial" w:hAnsi="Arial" w:cs="Arial"/>
          <w:i/>
          <w:sz w:val="36"/>
          <w:szCs w:val="36"/>
        </w:rPr>
        <w:t>i</w:t>
      </w:r>
      <w:r>
        <w:rPr>
          <w:rFonts w:ascii="Arial" w:eastAsia="Arial" w:hAnsi="Arial" w:cs="Arial"/>
          <w:i/>
          <w:spacing w:val="-2"/>
          <w:sz w:val="36"/>
          <w:szCs w:val="36"/>
        </w:rPr>
        <w:t>h</w:t>
      </w:r>
      <w:r>
        <w:rPr>
          <w:rFonts w:ascii="Arial" w:eastAsia="Arial" w:hAnsi="Arial" w:cs="Arial"/>
          <w:i/>
          <w:sz w:val="36"/>
          <w:szCs w:val="36"/>
        </w:rPr>
        <w:t>ars</w:t>
      </w:r>
      <w:r>
        <w:rPr>
          <w:rFonts w:ascii="Arial" w:eastAsia="Arial" w:hAnsi="Arial" w:cs="Arial"/>
          <w:i/>
          <w:spacing w:val="-1"/>
          <w:sz w:val="36"/>
          <w:szCs w:val="36"/>
        </w:rPr>
        <w:t>ih</w:t>
      </w:r>
      <w:proofErr w:type="spellEnd"/>
      <w:r>
        <w:rPr>
          <w:rFonts w:ascii="Arial" w:eastAsia="Arial" w:hAnsi="Arial" w:cs="Arial"/>
          <w:i/>
          <w:sz w:val="36"/>
          <w:szCs w:val="36"/>
        </w:rPr>
        <w:t>.</w:t>
      </w:r>
      <w:r>
        <w:rPr>
          <w:rFonts w:ascii="Arial" w:eastAsia="Arial" w:hAnsi="Arial" w:cs="Arial"/>
          <w:i/>
          <w:spacing w:val="4"/>
          <w:sz w:val="36"/>
          <w:szCs w:val="36"/>
        </w:rPr>
        <w:t xml:space="preserve"> </w:t>
      </w:r>
      <w:r>
        <w:rPr>
          <w:rFonts w:ascii="Arial" w:eastAsia="Arial" w:hAnsi="Arial" w:cs="Arial"/>
          <w:i/>
          <w:sz w:val="36"/>
          <w:szCs w:val="36"/>
        </w:rPr>
        <w:t xml:space="preserve">MSc, </w:t>
      </w:r>
      <w:proofErr w:type="spellStart"/>
      <w:r>
        <w:rPr>
          <w:rFonts w:ascii="Arial" w:eastAsia="Arial" w:hAnsi="Arial" w:cs="Arial"/>
          <w:i/>
          <w:sz w:val="36"/>
          <w:szCs w:val="36"/>
        </w:rPr>
        <w:t>F</w:t>
      </w:r>
      <w:r>
        <w:rPr>
          <w:rFonts w:ascii="Arial" w:eastAsia="Arial" w:hAnsi="Arial" w:cs="Arial"/>
          <w:i/>
          <w:spacing w:val="1"/>
          <w:sz w:val="36"/>
          <w:szCs w:val="36"/>
        </w:rPr>
        <w:t>I</w:t>
      </w:r>
      <w:r>
        <w:rPr>
          <w:rFonts w:ascii="Arial" w:eastAsia="Arial" w:hAnsi="Arial" w:cs="Arial"/>
          <w:i/>
          <w:sz w:val="36"/>
          <w:szCs w:val="36"/>
        </w:rPr>
        <w:t>SQua</w:t>
      </w:r>
      <w:proofErr w:type="spellEnd"/>
    </w:p>
    <w:p w14:paraId="65BB616A" w14:textId="77777777" w:rsidR="006136BB" w:rsidRDefault="004C3AA9">
      <w:pPr>
        <w:spacing w:before="52"/>
        <w:ind w:left="117"/>
        <w:rPr>
          <w:rFonts w:ascii="Arial" w:eastAsia="Arial" w:hAnsi="Arial" w:cs="Arial"/>
          <w:sz w:val="38"/>
          <w:szCs w:val="38"/>
        </w:rPr>
      </w:pPr>
      <w:r>
        <w:lastRenderedPageBreak/>
        <w:pict w14:anchorId="7126A8ED">
          <v:group id="_x0000_s3939" style="position:absolute;left:0;text-align:left;margin-left:2.65pt;margin-top:18.1pt;width:956.75pt;height:7in;z-index:-5882;mso-position-horizontal-relative:page;mso-position-vertical-relative:page" coordorigin="53,362" coordsize="19135,10080">
            <v:shape id="_x0000_s3941" type="#_x0000_t75" style="position:absolute;left:8026;top:761;width:11162;height:9477">
              <v:imagedata r:id="rId9" o:title=""/>
            </v:shape>
            <v:shape id="_x0000_s3940" type="#_x0000_t75" style="position:absolute;left:53;top:362;width:8052;height:10080">
              <v:imagedata r:id="rId10" o:title=""/>
            </v:shape>
            <w10:wrap anchorx="page" anchory="page"/>
          </v:group>
        </w:pict>
      </w:r>
      <w:r w:rsidR="00540ABA">
        <w:rPr>
          <w:rFonts w:ascii="Arial" w:eastAsia="Arial" w:hAnsi="Arial" w:cs="Arial"/>
          <w:b/>
          <w:i/>
          <w:spacing w:val="1"/>
          <w:sz w:val="38"/>
          <w:szCs w:val="38"/>
        </w:rPr>
        <w:t>d</w:t>
      </w:r>
      <w:r w:rsidR="00540ABA">
        <w:rPr>
          <w:rFonts w:ascii="Arial" w:eastAsia="Arial" w:hAnsi="Arial" w:cs="Arial"/>
          <w:b/>
          <w:i/>
          <w:spacing w:val="-22"/>
          <w:sz w:val="38"/>
          <w:szCs w:val="38"/>
        </w:rPr>
        <w:t>r</w:t>
      </w:r>
      <w:r w:rsidR="00540ABA">
        <w:rPr>
          <w:rFonts w:ascii="Arial" w:eastAsia="Arial" w:hAnsi="Arial" w:cs="Arial"/>
          <w:b/>
          <w:i/>
          <w:sz w:val="38"/>
          <w:szCs w:val="38"/>
        </w:rPr>
        <w:t>.</w:t>
      </w:r>
      <w:r w:rsidR="00540ABA">
        <w:rPr>
          <w:rFonts w:ascii="Arial" w:eastAsia="Arial" w:hAnsi="Arial" w:cs="Arial"/>
          <w:b/>
          <w:i/>
          <w:spacing w:val="-4"/>
          <w:sz w:val="38"/>
          <w:szCs w:val="38"/>
        </w:rPr>
        <w:t xml:space="preserve"> </w:t>
      </w:r>
      <w:proofErr w:type="spellStart"/>
      <w:r w:rsidR="00540ABA">
        <w:rPr>
          <w:rFonts w:ascii="Arial" w:eastAsia="Arial" w:hAnsi="Arial" w:cs="Arial"/>
          <w:b/>
          <w:i/>
          <w:sz w:val="38"/>
          <w:szCs w:val="38"/>
        </w:rPr>
        <w:t>L</w:t>
      </w:r>
      <w:r w:rsidR="00540ABA">
        <w:rPr>
          <w:rFonts w:ascii="Arial" w:eastAsia="Arial" w:hAnsi="Arial" w:cs="Arial"/>
          <w:b/>
          <w:i/>
          <w:spacing w:val="2"/>
          <w:sz w:val="38"/>
          <w:szCs w:val="38"/>
        </w:rPr>
        <w:t>u</w:t>
      </w:r>
      <w:r w:rsidR="00540ABA">
        <w:rPr>
          <w:rFonts w:ascii="Arial" w:eastAsia="Arial" w:hAnsi="Arial" w:cs="Arial"/>
          <w:b/>
          <w:i/>
          <w:sz w:val="38"/>
          <w:szCs w:val="38"/>
        </w:rPr>
        <w:t>wi</w:t>
      </w:r>
      <w:r w:rsidR="00540ABA">
        <w:rPr>
          <w:rFonts w:ascii="Arial" w:eastAsia="Arial" w:hAnsi="Arial" w:cs="Arial"/>
          <w:b/>
          <w:i/>
          <w:spacing w:val="1"/>
          <w:sz w:val="38"/>
          <w:szCs w:val="38"/>
        </w:rPr>
        <w:t>h</w:t>
      </w:r>
      <w:r w:rsidR="00540ABA">
        <w:rPr>
          <w:rFonts w:ascii="Arial" w:eastAsia="Arial" w:hAnsi="Arial" w:cs="Arial"/>
          <w:b/>
          <w:i/>
          <w:sz w:val="38"/>
          <w:szCs w:val="38"/>
        </w:rPr>
        <w:t>arsi</w:t>
      </w:r>
      <w:r w:rsidR="00540ABA">
        <w:rPr>
          <w:rFonts w:ascii="Arial" w:eastAsia="Arial" w:hAnsi="Arial" w:cs="Arial"/>
          <w:b/>
          <w:i/>
          <w:spacing w:val="2"/>
          <w:sz w:val="38"/>
          <w:szCs w:val="38"/>
        </w:rPr>
        <w:t>h</w:t>
      </w:r>
      <w:proofErr w:type="spellEnd"/>
      <w:r w:rsidR="00540ABA">
        <w:rPr>
          <w:rFonts w:ascii="Arial" w:eastAsia="Arial" w:hAnsi="Arial" w:cs="Arial"/>
          <w:b/>
          <w:i/>
          <w:sz w:val="38"/>
          <w:szCs w:val="38"/>
        </w:rPr>
        <w:t>,</w:t>
      </w:r>
      <w:r w:rsidR="00540ABA">
        <w:rPr>
          <w:rFonts w:ascii="Arial" w:eastAsia="Arial" w:hAnsi="Arial" w:cs="Arial"/>
          <w:b/>
          <w:i/>
          <w:spacing w:val="-20"/>
          <w:sz w:val="38"/>
          <w:szCs w:val="38"/>
        </w:rPr>
        <w:t xml:space="preserve"> </w:t>
      </w:r>
      <w:r w:rsidR="00540ABA">
        <w:rPr>
          <w:rFonts w:ascii="Arial" w:eastAsia="Arial" w:hAnsi="Arial" w:cs="Arial"/>
          <w:b/>
          <w:i/>
          <w:sz w:val="38"/>
          <w:szCs w:val="38"/>
        </w:rPr>
        <w:t>M</w:t>
      </w:r>
      <w:r w:rsidR="00540ABA">
        <w:rPr>
          <w:rFonts w:ascii="Arial" w:eastAsia="Arial" w:hAnsi="Arial" w:cs="Arial"/>
          <w:b/>
          <w:i/>
          <w:spacing w:val="-2"/>
          <w:sz w:val="38"/>
          <w:szCs w:val="38"/>
        </w:rPr>
        <w:t>S</w:t>
      </w:r>
      <w:r w:rsidR="00540ABA">
        <w:rPr>
          <w:rFonts w:ascii="Arial" w:eastAsia="Arial" w:hAnsi="Arial" w:cs="Arial"/>
          <w:b/>
          <w:i/>
          <w:sz w:val="38"/>
          <w:szCs w:val="38"/>
        </w:rPr>
        <w:t>c</w:t>
      </w:r>
    </w:p>
    <w:p w14:paraId="6094FDC4" w14:textId="77777777" w:rsidR="006136BB" w:rsidRDefault="006136BB">
      <w:pPr>
        <w:spacing w:before="1" w:line="100" w:lineRule="exact"/>
        <w:rPr>
          <w:sz w:val="11"/>
          <w:szCs w:val="11"/>
        </w:rPr>
      </w:pPr>
    </w:p>
    <w:p w14:paraId="4ED83560" w14:textId="77777777" w:rsidR="006136BB" w:rsidRDefault="006136BB">
      <w:pPr>
        <w:spacing w:line="200" w:lineRule="exact"/>
      </w:pPr>
    </w:p>
    <w:p w14:paraId="5784704D" w14:textId="77777777" w:rsidR="006136BB" w:rsidRDefault="006136BB">
      <w:pPr>
        <w:spacing w:line="200" w:lineRule="exact"/>
      </w:pPr>
    </w:p>
    <w:p w14:paraId="0ED51E4E" w14:textId="77777777" w:rsidR="006136BB" w:rsidRDefault="006136BB">
      <w:pPr>
        <w:spacing w:line="200" w:lineRule="exact"/>
      </w:pPr>
    </w:p>
    <w:p w14:paraId="20F85222" w14:textId="77777777" w:rsidR="006136BB" w:rsidRDefault="00540ABA">
      <w:pPr>
        <w:ind w:left="11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i/>
          <w:sz w:val="28"/>
          <w:szCs w:val="28"/>
        </w:rPr>
        <w:t>JA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B</w:t>
      </w:r>
      <w:r>
        <w:rPr>
          <w:rFonts w:ascii="Arial" w:eastAsia="Arial" w:hAnsi="Arial" w:cs="Arial"/>
          <w:b/>
          <w:i/>
          <w:spacing w:val="-22"/>
          <w:sz w:val="28"/>
          <w:szCs w:val="28"/>
        </w:rPr>
        <w:t>AT</w:t>
      </w:r>
      <w:r>
        <w:rPr>
          <w:rFonts w:ascii="Arial" w:eastAsia="Arial" w:hAnsi="Arial" w:cs="Arial"/>
          <w:b/>
          <w:i/>
          <w:sz w:val="28"/>
          <w:szCs w:val="28"/>
        </w:rPr>
        <w:t xml:space="preserve">AN </w:t>
      </w:r>
      <w:r>
        <w:rPr>
          <w:rFonts w:ascii="Arial" w:eastAsia="Arial" w:hAnsi="Arial" w:cs="Arial"/>
          <w:b/>
          <w:i/>
          <w:spacing w:val="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:</w:t>
      </w:r>
    </w:p>
    <w:p w14:paraId="717393E0" w14:textId="77777777" w:rsidR="006136BB" w:rsidRDefault="006136BB">
      <w:pPr>
        <w:spacing w:before="2" w:line="180" w:lineRule="exact"/>
        <w:rPr>
          <w:sz w:val="18"/>
          <w:szCs w:val="18"/>
        </w:rPr>
      </w:pPr>
    </w:p>
    <w:p w14:paraId="79FCFB0C" w14:textId="77777777" w:rsidR="006136BB" w:rsidRDefault="00540ABA">
      <w:pPr>
        <w:ind w:left="47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ir</w:t>
      </w:r>
      <w:r>
        <w:rPr>
          <w:rFonts w:ascii="Arial" w:eastAsia="Arial" w:hAnsi="Arial" w:cs="Arial"/>
          <w:b/>
          <w:i/>
          <w:sz w:val="28"/>
          <w:szCs w:val="28"/>
        </w:rPr>
        <w:t>ekt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z w:val="28"/>
          <w:szCs w:val="28"/>
        </w:rPr>
        <w:t>r</w:t>
      </w:r>
      <w:proofErr w:type="spellEnd"/>
      <w:r>
        <w:rPr>
          <w:rFonts w:ascii="Arial" w:eastAsia="Arial" w:hAnsi="Arial" w:cs="Arial"/>
          <w:b/>
          <w:i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W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-1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6"/>
          <w:sz w:val="28"/>
          <w:szCs w:val="28"/>
        </w:rPr>
        <w:t>T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g</w:t>
      </w:r>
    </w:p>
    <w:p w14:paraId="7937F32B" w14:textId="77777777" w:rsidR="006136BB" w:rsidRDefault="006136BB">
      <w:pPr>
        <w:spacing w:before="2" w:line="180" w:lineRule="exact"/>
        <w:rPr>
          <w:sz w:val="18"/>
          <w:szCs w:val="18"/>
        </w:rPr>
      </w:pPr>
    </w:p>
    <w:p w14:paraId="7278A38B" w14:textId="77777777" w:rsidR="006136BB" w:rsidRDefault="00540ABA">
      <w:pPr>
        <w:ind w:left="47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ve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o</w:t>
      </w:r>
      <w:r>
        <w:rPr>
          <w:rFonts w:ascii="Arial" w:eastAsia="Arial" w:hAnsi="Arial" w:cs="Arial"/>
          <w:b/>
          <w:i/>
          <w:sz w:val="28"/>
          <w:szCs w:val="28"/>
        </w:rPr>
        <w:t>r</w:t>
      </w:r>
      <w:proofErr w:type="spellEnd"/>
      <w:r>
        <w:rPr>
          <w:rFonts w:ascii="Arial" w:eastAsia="Arial" w:hAnsi="Arial" w:cs="Arial"/>
          <w:b/>
          <w:i/>
          <w:spacing w:val="-4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ak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e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tas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i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>,</w:t>
      </w:r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se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j</w:t>
      </w:r>
      <w:r>
        <w:rPr>
          <w:rFonts w:ascii="Arial" w:eastAsia="Arial" w:hAnsi="Arial" w:cs="Arial"/>
          <w:b/>
          <w:i/>
          <w:sz w:val="28"/>
          <w:szCs w:val="28"/>
        </w:rPr>
        <w:t>ak</w:t>
      </w:r>
      <w:proofErr w:type="spellEnd"/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1995</w:t>
      </w:r>
      <w:r>
        <w:rPr>
          <w:rFonts w:ascii="Arial" w:eastAsia="Arial" w:hAnsi="Arial" w:cs="Arial"/>
          <w:b/>
          <w:i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 xml:space="preserve">-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sekarang</w:t>
      </w:r>
      <w:proofErr w:type="spellEnd"/>
    </w:p>
    <w:p w14:paraId="1926ED21" w14:textId="77777777" w:rsidR="006136BB" w:rsidRDefault="006136BB">
      <w:pPr>
        <w:spacing w:before="2" w:line="180" w:lineRule="exact"/>
        <w:rPr>
          <w:sz w:val="18"/>
          <w:szCs w:val="18"/>
        </w:rPr>
      </w:pPr>
    </w:p>
    <w:p w14:paraId="0563D88B" w14:textId="77777777" w:rsidR="006136BB" w:rsidRDefault="00540ABA">
      <w:pPr>
        <w:ind w:left="47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Pem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b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m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b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g</w:t>
      </w:r>
      <w:proofErr w:type="spellEnd"/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ak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e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tas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i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>,</w:t>
      </w:r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se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j</w:t>
      </w:r>
      <w:r>
        <w:rPr>
          <w:rFonts w:ascii="Arial" w:eastAsia="Arial" w:hAnsi="Arial" w:cs="Arial"/>
          <w:b/>
          <w:i/>
          <w:sz w:val="28"/>
          <w:szCs w:val="28"/>
        </w:rPr>
        <w:t>ak</w:t>
      </w:r>
      <w:proofErr w:type="spellEnd"/>
      <w:r>
        <w:rPr>
          <w:rFonts w:ascii="Arial" w:eastAsia="Arial" w:hAnsi="Arial" w:cs="Arial"/>
          <w:b/>
          <w:i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1995</w:t>
      </w:r>
      <w:r>
        <w:rPr>
          <w:rFonts w:ascii="Arial" w:eastAsia="Arial" w:hAnsi="Arial" w:cs="Arial"/>
          <w:b/>
          <w:i/>
          <w:spacing w:val="-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 xml:space="preserve">-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sekarang</w:t>
      </w:r>
      <w:proofErr w:type="spellEnd"/>
    </w:p>
    <w:p w14:paraId="6276FFE5" w14:textId="77777777" w:rsidR="006136BB" w:rsidRDefault="006136BB">
      <w:pPr>
        <w:spacing w:before="2" w:line="180" w:lineRule="exact"/>
        <w:rPr>
          <w:sz w:val="18"/>
          <w:szCs w:val="18"/>
        </w:rPr>
      </w:pPr>
    </w:p>
    <w:p w14:paraId="0A43E543" w14:textId="77777777" w:rsidR="006136BB" w:rsidRDefault="00540ABA">
      <w:pPr>
        <w:ind w:left="478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z w:val="28"/>
          <w:szCs w:val="28"/>
        </w:rPr>
        <w:t>ewan</w:t>
      </w:r>
      <w:r>
        <w:rPr>
          <w:rFonts w:ascii="Arial" w:eastAsia="Arial" w:hAnsi="Arial" w:cs="Arial"/>
          <w:b/>
          <w:i/>
          <w:spacing w:val="-5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Pe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il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2"/>
          <w:sz w:val="28"/>
          <w:szCs w:val="28"/>
        </w:rPr>
        <w:t>i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>,</w:t>
      </w:r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se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j</w:t>
      </w:r>
      <w:r>
        <w:rPr>
          <w:rFonts w:ascii="Arial" w:eastAsia="Arial" w:hAnsi="Arial" w:cs="Arial"/>
          <w:b/>
          <w:i/>
          <w:sz w:val="28"/>
          <w:szCs w:val="28"/>
        </w:rPr>
        <w:t>ak</w:t>
      </w:r>
      <w:proofErr w:type="spellEnd"/>
      <w:r>
        <w:rPr>
          <w:rFonts w:ascii="Arial" w:eastAsia="Arial" w:hAnsi="Arial" w:cs="Arial"/>
          <w:b/>
          <w:i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2015</w:t>
      </w:r>
      <w:r>
        <w:rPr>
          <w:rFonts w:ascii="Arial" w:eastAsia="Arial" w:hAnsi="Arial" w:cs="Arial"/>
          <w:b/>
          <w:i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 xml:space="preserve">-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sekarang</w:t>
      </w:r>
      <w:proofErr w:type="spellEnd"/>
    </w:p>
    <w:p w14:paraId="69BEF27C" w14:textId="77777777" w:rsidR="006136BB" w:rsidRDefault="006136BB">
      <w:pPr>
        <w:spacing w:line="200" w:lineRule="exact"/>
      </w:pPr>
    </w:p>
    <w:p w14:paraId="5D697342" w14:textId="77777777" w:rsidR="006136BB" w:rsidRDefault="006136BB">
      <w:pPr>
        <w:spacing w:line="200" w:lineRule="exact"/>
      </w:pPr>
    </w:p>
    <w:p w14:paraId="3177A09D" w14:textId="77777777" w:rsidR="006136BB" w:rsidRDefault="006136BB">
      <w:pPr>
        <w:spacing w:before="6" w:line="280" w:lineRule="exact"/>
        <w:rPr>
          <w:sz w:val="28"/>
          <w:szCs w:val="28"/>
        </w:rPr>
      </w:pPr>
    </w:p>
    <w:p w14:paraId="5559879E" w14:textId="77777777" w:rsidR="006136BB" w:rsidRDefault="00540ABA">
      <w:pPr>
        <w:ind w:left="11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i/>
          <w:sz w:val="28"/>
          <w:szCs w:val="28"/>
        </w:rPr>
        <w:t>PENDID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K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i/>
          <w:sz w:val="28"/>
          <w:szCs w:val="28"/>
        </w:rPr>
        <w:t>N</w:t>
      </w:r>
    </w:p>
    <w:p w14:paraId="66B49768" w14:textId="77777777" w:rsidR="006136BB" w:rsidRDefault="006136BB">
      <w:pPr>
        <w:spacing w:before="2" w:line="180" w:lineRule="exact"/>
        <w:rPr>
          <w:sz w:val="18"/>
          <w:szCs w:val="18"/>
        </w:rPr>
      </w:pPr>
    </w:p>
    <w:p w14:paraId="392156E9" w14:textId="77777777" w:rsidR="006136BB" w:rsidRDefault="00540ABA">
      <w:pPr>
        <w:ind w:left="2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S-I</w:t>
      </w:r>
      <w:r>
        <w:rPr>
          <w:rFonts w:ascii="Arial" w:eastAsia="Arial" w:hAnsi="Arial" w:cs="Arial"/>
          <w:b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F</w:t>
      </w:r>
      <w:r>
        <w:rPr>
          <w:rFonts w:ascii="Arial" w:eastAsia="Arial" w:hAnsi="Arial" w:cs="Arial"/>
          <w:b/>
          <w:i/>
          <w:sz w:val="28"/>
          <w:szCs w:val="28"/>
        </w:rPr>
        <w:t>ak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i/>
          <w:sz w:val="28"/>
          <w:szCs w:val="28"/>
        </w:rPr>
        <w:t>tas</w:t>
      </w:r>
      <w:proofErr w:type="spellEnd"/>
      <w:r>
        <w:rPr>
          <w:rFonts w:ascii="Arial" w:eastAsia="Arial" w:hAnsi="Arial" w:cs="Arial"/>
          <w:b/>
          <w:i/>
          <w:spacing w:val="-8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sz w:val="28"/>
          <w:szCs w:val="28"/>
        </w:rPr>
        <w:t>e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do</w:t>
      </w:r>
      <w:r>
        <w:rPr>
          <w:rFonts w:ascii="Arial" w:eastAsia="Arial" w:hAnsi="Arial" w:cs="Arial"/>
          <w:b/>
          <w:i/>
          <w:sz w:val="28"/>
          <w:szCs w:val="28"/>
        </w:rPr>
        <w:t>kte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an</w:t>
      </w:r>
      <w:proofErr w:type="spellEnd"/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U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r</w:t>
      </w:r>
      <w:proofErr w:type="spellEnd"/>
    </w:p>
    <w:p w14:paraId="4F0FF239" w14:textId="77777777" w:rsidR="006136BB" w:rsidRDefault="006136BB">
      <w:pPr>
        <w:spacing w:before="3" w:line="180" w:lineRule="exact"/>
        <w:rPr>
          <w:sz w:val="18"/>
          <w:szCs w:val="18"/>
        </w:rPr>
      </w:pPr>
    </w:p>
    <w:p w14:paraId="31CC5CC9" w14:textId="77777777" w:rsidR="006136BB" w:rsidRDefault="00540ABA">
      <w:pPr>
        <w:ind w:left="209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S-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I</w:t>
      </w:r>
      <w:r>
        <w:rPr>
          <w:rFonts w:ascii="Arial" w:eastAsia="Arial" w:hAnsi="Arial" w:cs="Arial"/>
          <w:b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Pasca</w:t>
      </w:r>
      <w:proofErr w:type="spellEnd"/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Sa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rj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proofErr w:type="spellEnd"/>
      <w:r>
        <w:rPr>
          <w:rFonts w:ascii="Arial" w:eastAsia="Arial" w:hAnsi="Arial" w:cs="Arial"/>
          <w:b/>
          <w:i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 xml:space="preserve">,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j</w:t>
      </w:r>
      <w:r>
        <w:rPr>
          <w:rFonts w:ascii="Arial" w:eastAsia="Arial" w:hAnsi="Arial" w:cs="Arial"/>
          <w:b/>
          <w:i/>
          <w:sz w:val="28"/>
          <w:szCs w:val="28"/>
        </w:rPr>
        <w:t>emen</w:t>
      </w:r>
      <w:proofErr w:type="spellEnd"/>
      <w:r>
        <w:rPr>
          <w:rFonts w:ascii="Arial" w:eastAsia="Arial" w:hAnsi="Arial" w:cs="Arial"/>
          <w:b/>
          <w:i/>
          <w:spacing w:val="-9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RS</w:t>
      </w:r>
    </w:p>
    <w:p w14:paraId="081049F7" w14:textId="77777777" w:rsidR="006136BB" w:rsidRDefault="006136BB">
      <w:pPr>
        <w:spacing w:line="200" w:lineRule="exact"/>
      </w:pPr>
    </w:p>
    <w:p w14:paraId="73F22C05" w14:textId="77777777" w:rsidR="006136BB" w:rsidRDefault="006136BB">
      <w:pPr>
        <w:spacing w:line="200" w:lineRule="exact"/>
      </w:pPr>
    </w:p>
    <w:p w14:paraId="2C8FAADD" w14:textId="77777777" w:rsidR="006136BB" w:rsidRDefault="006136BB">
      <w:pPr>
        <w:spacing w:line="200" w:lineRule="exact"/>
      </w:pPr>
    </w:p>
    <w:p w14:paraId="1E9A9B42" w14:textId="77777777" w:rsidR="006136BB" w:rsidRDefault="006136BB">
      <w:pPr>
        <w:spacing w:before="6" w:line="200" w:lineRule="exact"/>
      </w:pPr>
    </w:p>
    <w:p w14:paraId="2C42E495" w14:textId="77777777" w:rsidR="006136BB" w:rsidRDefault="00540ABA">
      <w:pPr>
        <w:ind w:left="11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i/>
          <w:sz w:val="28"/>
          <w:szCs w:val="28"/>
        </w:rPr>
        <w:t>PENGAL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i/>
          <w:sz w:val="28"/>
          <w:szCs w:val="28"/>
        </w:rPr>
        <w:t>M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i/>
          <w:sz w:val="28"/>
          <w:szCs w:val="28"/>
        </w:rPr>
        <w:t>N</w:t>
      </w:r>
      <w:r>
        <w:rPr>
          <w:rFonts w:ascii="Arial" w:eastAsia="Arial" w:hAnsi="Arial" w:cs="Arial"/>
          <w:b/>
          <w:i/>
          <w:spacing w:val="3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KE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JA</w:t>
      </w:r>
    </w:p>
    <w:p w14:paraId="1D47E50C" w14:textId="77777777" w:rsidR="006136BB" w:rsidRDefault="006136BB">
      <w:pPr>
        <w:spacing w:before="2" w:line="100" w:lineRule="exact"/>
        <w:rPr>
          <w:sz w:val="10"/>
          <w:szCs w:val="10"/>
        </w:rPr>
      </w:pPr>
    </w:p>
    <w:p w14:paraId="6A2ACAAF" w14:textId="77777777" w:rsidR="006136BB" w:rsidRDefault="006136BB">
      <w:pPr>
        <w:spacing w:line="200" w:lineRule="exact"/>
      </w:pPr>
    </w:p>
    <w:p w14:paraId="06AE86CD" w14:textId="77777777" w:rsidR="006136BB" w:rsidRDefault="00540ABA">
      <w:pPr>
        <w:ind w:left="48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ir</w:t>
      </w:r>
      <w:r>
        <w:rPr>
          <w:rFonts w:ascii="Arial" w:eastAsia="Arial" w:hAnsi="Arial" w:cs="Arial"/>
          <w:b/>
          <w:i/>
          <w:sz w:val="28"/>
          <w:szCs w:val="28"/>
        </w:rPr>
        <w:t>ekt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z w:val="28"/>
          <w:szCs w:val="28"/>
        </w:rPr>
        <w:t>r</w:t>
      </w:r>
      <w:proofErr w:type="spellEnd"/>
      <w:r>
        <w:rPr>
          <w:rFonts w:ascii="Arial" w:eastAsia="Arial" w:hAnsi="Arial" w:cs="Arial"/>
          <w:b/>
          <w:i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 xml:space="preserve">SK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ta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proofErr w:type="spellEnd"/>
      <w:r>
        <w:rPr>
          <w:rFonts w:ascii="Arial" w:eastAsia="Arial" w:hAnsi="Arial" w:cs="Arial"/>
          <w:b/>
          <w:i/>
          <w:spacing w:val="-8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0"/>
          <w:sz w:val="28"/>
          <w:szCs w:val="28"/>
        </w:rPr>
        <w:t>T</w:t>
      </w:r>
      <w:r>
        <w:rPr>
          <w:rFonts w:ascii="Arial" w:eastAsia="Arial" w:hAnsi="Arial" w:cs="Arial"/>
          <w:b/>
          <w:i/>
          <w:sz w:val="28"/>
          <w:szCs w:val="28"/>
        </w:rPr>
        <w:t>an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g</w:t>
      </w:r>
      <w:r>
        <w:rPr>
          <w:rFonts w:ascii="Arial" w:eastAsia="Arial" w:hAnsi="Arial" w:cs="Arial"/>
          <w:b/>
          <w:i/>
          <w:sz w:val="28"/>
          <w:szCs w:val="28"/>
        </w:rPr>
        <w:t>e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ang</w:t>
      </w:r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( 20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0</w:t>
      </w:r>
      <w:r>
        <w:rPr>
          <w:rFonts w:ascii="Arial" w:eastAsia="Arial" w:hAnsi="Arial" w:cs="Arial"/>
          <w:b/>
          <w:i/>
          <w:sz w:val="28"/>
          <w:szCs w:val="28"/>
        </w:rPr>
        <w:t>7</w:t>
      </w:r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–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2010</w:t>
      </w:r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)</w:t>
      </w:r>
    </w:p>
    <w:p w14:paraId="7076172C" w14:textId="77777777" w:rsidR="006136BB" w:rsidRDefault="006136BB">
      <w:pPr>
        <w:spacing w:before="2" w:line="100" w:lineRule="exact"/>
        <w:rPr>
          <w:sz w:val="10"/>
          <w:szCs w:val="10"/>
        </w:rPr>
      </w:pPr>
    </w:p>
    <w:p w14:paraId="7D63F5BB" w14:textId="77777777" w:rsidR="006136BB" w:rsidRDefault="006136BB">
      <w:pPr>
        <w:spacing w:line="200" w:lineRule="exact"/>
      </w:pPr>
    </w:p>
    <w:p w14:paraId="7ED705C9" w14:textId="77777777" w:rsidR="006136BB" w:rsidRDefault="00540ABA">
      <w:pPr>
        <w:ind w:left="48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z w:val="28"/>
          <w:szCs w:val="28"/>
        </w:rPr>
        <w:t>b</w:t>
      </w:r>
      <w:r>
        <w:rPr>
          <w:rFonts w:ascii="Arial" w:eastAsia="Arial" w:hAnsi="Arial" w:cs="Arial"/>
          <w:b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t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Pe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nd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ka</w:t>
      </w:r>
      <w:r>
        <w:rPr>
          <w:rFonts w:ascii="Arial" w:eastAsia="Arial" w:hAnsi="Arial" w:cs="Arial"/>
          <w:b/>
          <w:i/>
          <w:spacing w:val="-4"/>
          <w:sz w:val="28"/>
          <w:szCs w:val="28"/>
        </w:rPr>
        <w:t>n</w:t>
      </w:r>
      <w:r>
        <w:rPr>
          <w:rFonts w:ascii="Arial" w:eastAsia="Arial" w:hAnsi="Arial" w:cs="Arial"/>
          <w:b/>
          <w:i/>
          <w:sz w:val="28"/>
          <w:szCs w:val="28"/>
        </w:rPr>
        <w:t>,</w:t>
      </w:r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sz w:val="28"/>
          <w:szCs w:val="28"/>
        </w:rPr>
        <w:t>emkes</w:t>
      </w:r>
      <w:proofErr w:type="spellEnd"/>
      <w:r>
        <w:rPr>
          <w:rFonts w:ascii="Arial" w:eastAsia="Arial" w:hAnsi="Arial" w:cs="Arial"/>
          <w:b/>
          <w:i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( 2005</w:t>
      </w:r>
      <w:r>
        <w:rPr>
          <w:rFonts w:ascii="Arial" w:eastAsia="Arial" w:hAnsi="Arial" w:cs="Arial"/>
          <w:b/>
          <w:i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–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2007</w:t>
      </w:r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)</w:t>
      </w:r>
    </w:p>
    <w:p w14:paraId="1A05DDCB" w14:textId="77777777" w:rsidR="006136BB" w:rsidRDefault="006136BB">
      <w:pPr>
        <w:spacing w:before="2" w:line="100" w:lineRule="exact"/>
        <w:rPr>
          <w:sz w:val="10"/>
          <w:szCs w:val="10"/>
        </w:rPr>
      </w:pPr>
    </w:p>
    <w:p w14:paraId="6E1A6C44" w14:textId="77777777" w:rsidR="006136BB" w:rsidRDefault="006136BB">
      <w:pPr>
        <w:spacing w:line="200" w:lineRule="exact"/>
      </w:pPr>
    </w:p>
    <w:p w14:paraId="06B85D66" w14:textId="77777777" w:rsidR="006136BB" w:rsidRDefault="00540ABA">
      <w:pPr>
        <w:ind w:left="48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sz w:val="28"/>
          <w:szCs w:val="28"/>
        </w:rPr>
        <w:t>b</w:t>
      </w:r>
      <w:r>
        <w:rPr>
          <w:rFonts w:ascii="Arial" w:eastAsia="Arial" w:hAnsi="Arial" w:cs="Arial"/>
          <w:b/>
          <w:i/>
          <w:spacing w:val="-2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i/>
          <w:sz w:val="28"/>
          <w:szCs w:val="28"/>
        </w:rPr>
        <w:t>t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>R</w:t>
      </w:r>
      <w:r>
        <w:rPr>
          <w:rFonts w:ascii="Arial" w:eastAsia="Arial" w:hAnsi="Arial" w:cs="Arial"/>
          <w:b/>
          <w:i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2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Swasta</w:t>
      </w:r>
      <w:proofErr w:type="spellEnd"/>
      <w:r>
        <w:rPr>
          <w:rFonts w:ascii="Arial" w:eastAsia="Arial" w:hAnsi="Arial" w:cs="Arial"/>
          <w:b/>
          <w:i/>
          <w:sz w:val="28"/>
          <w:szCs w:val="28"/>
        </w:rPr>
        <w:t>,</w:t>
      </w:r>
      <w:r>
        <w:rPr>
          <w:rFonts w:ascii="Arial" w:eastAsia="Arial" w:hAnsi="Arial" w:cs="Arial"/>
          <w:b/>
          <w:i/>
          <w:spacing w:val="-7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z w:val="28"/>
          <w:szCs w:val="28"/>
        </w:rPr>
        <w:t>Kemk</w:t>
      </w:r>
      <w:r>
        <w:rPr>
          <w:rFonts w:ascii="Arial" w:eastAsia="Arial" w:hAnsi="Arial" w:cs="Arial"/>
          <w:b/>
          <w:i/>
          <w:spacing w:val="1"/>
          <w:sz w:val="28"/>
          <w:szCs w:val="28"/>
        </w:rPr>
        <w:t>e</w:t>
      </w:r>
      <w:r>
        <w:rPr>
          <w:rFonts w:ascii="Arial" w:eastAsia="Arial" w:hAnsi="Arial" w:cs="Arial"/>
          <w:b/>
          <w:i/>
          <w:sz w:val="28"/>
          <w:szCs w:val="28"/>
        </w:rPr>
        <w:t>s</w:t>
      </w:r>
      <w:proofErr w:type="spellEnd"/>
      <w:r>
        <w:rPr>
          <w:rFonts w:ascii="Arial" w:eastAsia="Arial" w:hAnsi="Arial" w:cs="Arial"/>
          <w:b/>
          <w:i/>
          <w:spacing w:val="-5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( 2001</w:t>
      </w:r>
      <w:r>
        <w:rPr>
          <w:rFonts w:ascii="Arial" w:eastAsia="Arial" w:hAnsi="Arial" w:cs="Arial"/>
          <w:b/>
          <w:i/>
          <w:spacing w:val="-4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–</w:t>
      </w:r>
      <w:r>
        <w:rPr>
          <w:rFonts w:ascii="Arial" w:eastAsia="Arial" w:hAnsi="Arial" w:cs="Arial"/>
          <w:b/>
          <w:i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2005</w:t>
      </w:r>
      <w:r>
        <w:rPr>
          <w:rFonts w:ascii="Arial" w:eastAsia="Arial" w:hAnsi="Arial" w:cs="Arial"/>
          <w:b/>
          <w:i/>
          <w:spacing w:val="-6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z w:val="28"/>
          <w:szCs w:val="28"/>
        </w:rPr>
        <w:t>)</w:t>
      </w:r>
    </w:p>
    <w:p w14:paraId="69E3CCB9" w14:textId="77777777" w:rsidR="006136BB" w:rsidRDefault="006136BB">
      <w:pPr>
        <w:spacing w:before="2" w:line="100" w:lineRule="exact"/>
        <w:rPr>
          <w:sz w:val="10"/>
          <w:szCs w:val="10"/>
        </w:rPr>
      </w:pPr>
    </w:p>
    <w:p w14:paraId="6331B7A9" w14:textId="77777777" w:rsidR="006136BB" w:rsidRDefault="006136BB">
      <w:pPr>
        <w:spacing w:line="200" w:lineRule="exact"/>
      </w:pPr>
    </w:p>
    <w:p w14:paraId="055FC22A" w14:textId="77777777" w:rsidR="006136BB" w:rsidRDefault="00540ABA">
      <w:pPr>
        <w:spacing w:line="300" w:lineRule="exact"/>
        <w:ind w:left="48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position w:val="-1"/>
          <w:sz w:val="28"/>
          <w:szCs w:val="28"/>
        </w:rPr>
        <w:t xml:space="preserve">•  </w:t>
      </w:r>
      <w:r>
        <w:rPr>
          <w:rFonts w:ascii="Arial" w:eastAsia="Arial" w:hAnsi="Arial" w:cs="Arial"/>
          <w:spacing w:val="29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S</w:t>
      </w:r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u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b</w:t>
      </w:r>
      <w:r>
        <w:rPr>
          <w:rFonts w:ascii="Arial" w:eastAsia="Arial" w:hAnsi="Arial" w:cs="Arial"/>
          <w:b/>
          <w:i/>
          <w:spacing w:val="-2"/>
          <w:position w:val="-1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t</w:t>
      </w:r>
      <w:proofErr w:type="spellEnd"/>
      <w:r>
        <w:rPr>
          <w:rFonts w:ascii="Arial" w:eastAsia="Arial" w:hAnsi="Arial" w:cs="Arial"/>
          <w:b/>
          <w:i/>
          <w:spacing w:val="-12"/>
          <w:position w:val="-1"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A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spacing w:val="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e</w:t>
      </w:r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d</w:t>
      </w:r>
      <w:r>
        <w:rPr>
          <w:rFonts w:ascii="Arial" w:eastAsia="Arial" w:hAnsi="Arial" w:cs="Arial"/>
          <w:b/>
          <w:i/>
          <w:spacing w:val="1"/>
          <w:position w:val="-1"/>
          <w:sz w:val="28"/>
          <w:szCs w:val="28"/>
        </w:rPr>
        <w:t>i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tasi</w:t>
      </w:r>
      <w:proofErr w:type="spellEnd"/>
      <w:r>
        <w:rPr>
          <w:rFonts w:ascii="Arial" w:eastAsia="Arial" w:hAnsi="Arial" w:cs="Arial"/>
          <w:b/>
          <w:i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R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 xml:space="preserve">S, </w:t>
      </w:r>
      <w:proofErr w:type="spellStart"/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>K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emkes</w:t>
      </w:r>
      <w:proofErr w:type="spellEnd"/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(1995</w:t>
      </w:r>
      <w:r>
        <w:rPr>
          <w:rFonts w:ascii="Arial" w:eastAsia="Arial" w:hAnsi="Arial" w:cs="Arial"/>
          <w:b/>
          <w:i/>
          <w:spacing w:val="-6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–</w:t>
      </w:r>
      <w:r>
        <w:rPr>
          <w:rFonts w:ascii="Arial" w:eastAsia="Arial" w:hAnsi="Arial" w:cs="Arial"/>
          <w:b/>
          <w:i/>
          <w:spacing w:val="-1"/>
          <w:position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i/>
          <w:position w:val="-1"/>
          <w:sz w:val="28"/>
          <w:szCs w:val="28"/>
        </w:rPr>
        <w:t>2001)</w:t>
      </w:r>
    </w:p>
    <w:p w14:paraId="45A86AB9" w14:textId="77777777" w:rsidR="006136BB" w:rsidRDefault="006136BB">
      <w:pPr>
        <w:spacing w:before="8" w:line="160" w:lineRule="exact"/>
        <w:rPr>
          <w:sz w:val="16"/>
          <w:szCs w:val="16"/>
        </w:rPr>
      </w:pPr>
    </w:p>
    <w:p w14:paraId="69130E27" w14:textId="77777777" w:rsidR="006136BB" w:rsidRDefault="006136BB">
      <w:pPr>
        <w:spacing w:line="200" w:lineRule="exact"/>
      </w:pPr>
    </w:p>
    <w:p w14:paraId="1B12CAEF" w14:textId="77777777" w:rsidR="006136BB" w:rsidRDefault="00540ABA">
      <w:pPr>
        <w:spacing w:before="11"/>
        <w:ind w:left="8332"/>
        <w:rPr>
          <w:rFonts w:ascii="Calibri" w:eastAsia="Calibri" w:hAnsi="Calibri" w:cs="Calibri"/>
          <w:sz w:val="24"/>
          <w:szCs w:val="24"/>
        </w:rPr>
        <w:sectPr w:rsidR="006136BB">
          <w:pgSz w:w="19200" w:h="10800" w:orient="landscape"/>
          <w:pgMar w:top="600" w:right="1360" w:bottom="0" w:left="240" w:header="720" w:footer="720" w:gutter="0"/>
          <w:cols w:space="720"/>
        </w:sectPr>
      </w:pPr>
      <w:r>
        <w:rPr>
          <w:rFonts w:ascii="Calibri" w:eastAsia="Calibri" w:hAnsi="Calibri" w:cs="Calibri"/>
          <w:color w:val="888888"/>
          <w:sz w:val="24"/>
          <w:szCs w:val="24"/>
        </w:rPr>
        <w:t>2</w:t>
      </w:r>
      <w:r>
        <w:rPr>
          <w:rFonts w:ascii="Calibri" w:eastAsia="Calibri" w:hAnsi="Calibri" w:cs="Calibri"/>
          <w:color w:val="888888"/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888888"/>
          <w:sz w:val="24"/>
          <w:szCs w:val="24"/>
        </w:rPr>
        <w:t>- 3</w:t>
      </w:r>
      <w:r>
        <w:rPr>
          <w:rFonts w:ascii="Calibri" w:eastAsia="Calibri" w:hAnsi="Calibri" w:cs="Calibri"/>
          <w:color w:val="888888"/>
          <w:spacing w:val="1"/>
          <w:sz w:val="24"/>
          <w:szCs w:val="24"/>
        </w:rPr>
        <w:t xml:space="preserve"> No</w:t>
      </w:r>
      <w:r>
        <w:rPr>
          <w:rFonts w:ascii="Calibri" w:eastAsia="Calibri" w:hAnsi="Calibri" w:cs="Calibri"/>
          <w:color w:val="888888"/>
          <w:spacing w:val="-3"/>
          <w:sz w:val="24"/>
          <w:szCs w:val="24"/>
        </w:rPr>
        <w:t>v</w:t>
      </w:r>
      <w:r>
        <w:rPr>
          <w:rFonts w:ascii="Calibri" w:eastAsia="Calibri" w:hAnsi="Calibri" w:cs="Calibri"/>
          <w:color w:val="888888"/>
          <w:sz w:val="24"/>
          <w:szCs w:val="24"/>
        </w:rPr>
        <w:t>e</w:t>
      </w:r>
      <w:r>
        <w:rPr>
          <w:rFonts w:ascii="Calibri" w:eastAsia="Calibri" w:hAnsi="Calibri" w:cs="Calibri"/>
          <w:color w:val="888888"/>
          <w:spacing w:val="1"/>
          <w:sz w:val="24"/>
          <w:szCs w:val="24"/>
        </w:rPr>
        <w:t>mb</w:t>
      </w:r>
      <w:r>
        <w:rPr>
          <w:rFonts w:ascii="Calibri" w:eastAsia="Calibri" w:hAnsi="Calibri" w:cs="Calibri"/>
          <w:color w:val="888888"/>
          <w:sz w:val="24"/>
          <w:szCs w:val="24"/>
        </w:rPr>
        <w:t>er</w:t>
      </w:r>
      <w:r>
        <w:rPr>
          <w:rFonts w:ascii="Calibri" w:eastAsia="Calibri" w:hAnsi="Calibri" w:cs="Calibri"/>
          <w:color w:val="888888"/>
          <w:spacing w:val="-3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888888"/>
          <w:sz w:val="24"/>
          <w:szCs w:val="24"/>
        </w:rPr>
        <w:t>2</w:t>
      </w:r>
      <w:r>
        <w:rPr>
          <w:rFonts w:ascii="Calibri" w:eastAsia="Calibri" w:hAnsi="Calibri" w:cs="Calibri"/>
          <w:color w:val="888888"/>
          <w:spacing w:val="1"/>
          <w:sz w:val="24"/>
          <w:szCs w:val="24"/>
        </w:rPr>
        <w:t>0</w:t>
      </w:r>
      <w:r>
        <w:rPr>
          <w:rFonts w:ascii="Calibri" w:eastAsia="Calibri" w:hAnsi="Calibri" w:cs="Calibri"/>
          <w:color w:val="888888"/>
          <w:sz w:val="24"/>
          <w:szCs w:val="24"/>
        </w:rPr>
        <w:t xml:space="preserve">21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color w:val="888888"/>
          <w:spacing w:val="45"/>
          <w:sz w:val="24"/>
          <w:szCs w:val="24"/>
        </w:rPr>
        <w:t xml:space="preserve"> </w:t>
      </w:r>
      <w:r>
        <w:rPr>
          <w:rFonts w:ascii="Calibri" w:eastAsia="Calibri" w:hAnsi="Calibri" w:cs="Calibri"/>
          <w:color w:val="888888"/>
          <w:sz w:val="24"/>
          <w:szCs w:val="24"/>
        </w:rPr>
        <w:t>2</w:t>
      </w:r>
    </w:p>
    <w:p w14:paraId="3AFFE15B" w14:textId="77777777" w:rsidR="006136BB" w:rsidRDefault="00540ABA">
      <w:pPr>
        <w:spacing w:before="62"/>
        <w:ind w:left="78" w:right="119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z w:val="32"/>
          <w:szCs w:val="32"/>
        </w:rPr>
        <w:lastRenderedPageBreak/>
        <w:t>Ket</w:t>
      </w:r>
      <w:r>
        <w:rPr>
          <w:rFonts w:ascii="Arial" w:eastAsia="Arial" w:hAnsi="Arial" w:cs="Arial"/>
          <w:spacing w:val="1"/>
          <w:sz w:val="32"/>
          <w:szCs w:val="32"/>
        </w:rPr>
        <w:t>ik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eo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ang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pas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en</w:t>
      </w:r>
      <w:proofErr w:type="spellEnd"/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c</w:t>
      </w:r>
      <w:r>
        <w:rPr>
          <w:rFonts w:ascii="Arial" w:eastAsia="Arial" w:hAnsi="Arial" w:cs="Arial"/>
          <w:sz w:val="32"/>
          <w:szCs w:val="32"/>
        </w:rPr>
        <w:t>ede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bg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ak</w:t>
      </w:r>
      <w:r>
        <w:rPr>
          <w:rFonts w:ascii="Arial" w:eastAsia="Arial" w:hAnsi="Arial" w:cs="Arial"/>
          <w:spacing w:val="2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bat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da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esa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ahan</w:t>
      </w:r>
      <w:proofErr w:type="spellEnd"/>
      <w:r>
        <w:rPr>
          <w:rFonts w:ascii="Arial" w:eastAsia="Arial" w:hAnsi="Arial" w:cs="Arial"/>
          <w:spacing w:val="-1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medi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proofErr w:type="spellEnd"/>
      <w:r>
        <w:rPr>
          <w:rFonts w:ascii="Arial" w:eastAsia="Arial" w:hAnsi="Arial" w:cs="Arial"/>
          <w:sz w:val="32"/>
          <w:szCs w:val="32"/>
        </w:rPr>
        <w:t>,</w:t>
      </w:r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manajer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ri</w:t>
      </w:r>
      <w:r>
        <w:rPr>
          <w:rFonts w:ascii="Arial" w:eastAsia="Arial" w:hAnsi="Arial" w:cs="Arial"/>
          <w:spacing w:val="1"/>
          <w:sz w:val="32"/>
          <w:szCs w:val="32"/>
        </w:rPr>
        <w:t>sik</w:t>
      </w:r>
      <w:r>
        <w:rPr>
          <w:rFonts w:ascii="Arial" w:eastAsia="Arial" w:hAnsi="Arial" w:cs="Arial"/>
          <w:sz w:val="32"/>
          <w:szCs w:val="32"/>
        </w:rPr>
        <w:t>o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 xml:space="preserve">&amp; </w:t>
      </w:r>
      <w:proofErr w:type="spellStart"/>
      <w:r>
        <w:rPr>
          <w:rFonts w:ascii="Arial" w:eastAsia="Arial" w:hAnsi="Arial" w:cs="Arial"/>
          <w:sz w:val="32"/>
          <w:szCs w:val="32"/>
        </w:rPr>
        <w:t>manajer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mem</w:t>
      </w:r>
      <w:r>
        <w:rPr>
          <w:rFonts w:ascii="Arial" w:eastAsia="Arial" w:hAnsi="Arial" w:cs="Arial"/>
          <w:spacing w:val="1"/>
          <w:sz w:val="32"/>
          <w:szCs w:val="32"/>
        </w:rPr>
        <w:t>ilik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epentingan</w:t>
      </w:r>
      <w:proofErr w:type="spellEnd"/>
      <w:r>
        <w:rPr>
          <w:rFonts w:ascii="Arial" w:eastAsia="Arial" w:hAnsi="Arial" w:cs="Arial"/>
          <w:spacing w:val="-1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ege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32"/>
          <w:szCs w:val="32"/>
        </w:rPr>
        <w:t>dlm</w:t>
      </w:r>
      <w:proofErr w:type="spellEnd"/>
    </w:p>
    <w:p w14:paraId="0575322F" w14:textId="77777777" w:rsidR="006136BB" w:rsidRDefault="006136BB">
      <w:pPr>
        <w:spacing w:before="8" w:line="200" w:lineRule="exact"/>
      </w:pPr>
    </w:p>
    <w:p w14:paraId="7C12EB8B" w14:textId="77777777" w:rsidR="006136BB" w:rsidRDefault="00540ABA">
      <w:pPr>
        <w:spacing w:line="360" w:lineRule="exact"/>
        <w:ind w:left="774" w:right="814"/>
        <w:jc w:val="center"/>
        <w:rPr>
          <w:rFonts w:ascii="Arial" w:eastAsia="Arial" w:hAnsi="Arial" w:cs="Arial"/>
          <w:sz w:val="32"/>
          <w:szCs w:val="32"/>
        </w:rPr>
      </w:pP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meng</w:t>
      </w:r>
      <w:r>
        <w:rPr>
          <w:rFonts w:ascii="Arial" w:eastAsia="Arial" w:hAnsi="Arial" w:cs="Arial"/>
          <w:spacing w:val="2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dent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f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ik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</w:t>
      </w:r>
      <w:r>
        <w:rPr>
          <w:rFonts w:ascii="Arial" w:eastAsia="Arial" w:hAnsi="Arial" w:cs="Arial"/>
          <w:position w:val="-1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25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eadaan</w:t>
      </w:r>
      <w:proofErr w:type="spellEnd"/>
      <w:r>
        <w:rPr>
          <w:rFonts w:ascii="Arial" w:eastAsia="Arial" w:hAnsi="Arial" w:cs="Arial"/>
          <w:spacing w:val="-11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3"/>
          <w:position w:val="-1"/>
          <w:sz w:val="32"/>
          <w:szCs w:val="32"/>
        </w:rPr>
        <w:t>y</w:t>
      </w:r>
      <w:r>
        <w:rPr>
          <w:rFonts w:ascii="Arial" w:eastAsia="Arial" w:hAnsi="Arial" w:cs="Arial"/>
          <w:position w:val="-1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pacing w:val="2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men</w:t>
      </w:r>
      <w:r>
        <w:rPr>
          <w:rFonts w:ascii="Arial" w:eastAsia="Arial" w:hAnsi="Arial" w:cs="Arial"/>
          <w:spacing w:val="-3"/>
          <w:position w:val="-1"/>
          <w:sz w:val="32"/>
          <w:szCs w:val="32"/>
        </w:rPr>
        <w:t>y</w:t>
      </w:r>
      <w:r>
        <w:rPr>
          <w:rFonts w:ascii="Arial" w:eastAsia="Arial" w:hAnsi="Arial" w:cs="Arial"/>
          <w:position w:val="-1"/>
          <w:sz w:val="32"/>
          <w:szCs w:val="32"/>
        </w:rPr>
        <w:t>ebab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4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e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l</w:t>
      </w:r>
      <w:r>
        <w:rPr>
          <w:rFonts w:ascii="Arial" w:eastAsia="Arial" w:hAnsi="Arial" w:cs="Arial"/>
          <w:position w:val="-1"/>
          <w:sz w:val="32"/>
          <w:szCs w:val="32"/>
        </w:rPr>
        <w:t>ahan</w:t>
      </w:r>
      <w:proofErr w:type="spellEnd"/>
      <w:r>
        <w:rPr>
          <w:rFonts w:ascii="Arial" w:eastAsia="Arial" w:hAnsi="Arial" w:cs="Arial"/>
          <w:spacing w:val="-18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terseb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u</w:t>
      </w:r>
      <w:r>
        <w:rPr>
          <w:rFonts w:ascii="Arial" w:eastAsia="Arial" w:hAnsi="Arial" w:cs="Arial"/>
          <w:position w:val="-1"/>
          <w:sz w:val="32"/>
          <w:szCs w:val="32"/>
        </w:rPr>
        <w:t>t</w:t>
      </w:r>
      <w:proofErr w:type="spellEnd"/>
      <w:r>
        <w:rPr>
          <w:rFonts w:ascii="Arial" w:eastAsia="Arial" w:hAnsi="Arial" w:cs="Arial"/>
          <w:position w:val="-1"/>
          <w:sz w:val="32"/>
          <w:szCs w:val="32"/>
        </w:rPr>
        <w:t>.</w:t>
      </w:r>
      <w:r>
        <w:rPr>
          <w:rFonts w:ascii="Arial" w:eastAsia="Arial" w:hAnsi="Arial" w:cs="Arial"/>
          <w:spacing w:val="86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Kep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e</w:t>
      </w:r>
      <w:r>
        <w:rPr>
          <w:rFonts w:ascii="Arial" w:eastAsia="Arial" w:hAnsi="Arial" w:cs="Arial"/>
          <w:position w:val="-1"/>
          <w:sz w:val="32"/>
          <w:szCs w:val="32"/>
        </w:rPr>
        <w:t>nt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ngan</w:t>
      </w:r>
      <w:proofErr w:type="spellEnd"/>
      <w:r>
        <w:rPr>
          <w:rFonts w:ascii="Arial" w:eastAsia="Arial" w:hAnsi="Arial" w:cs="Arial"/>
          <w:spacing w:val="-17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n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position w:val="-1"/>
          <w:sz w:val="32"/>
          <w:szCs w:val="32"/>
        </w:rPr>
        <w:t>,</w:t>
      </w:r>
      <w:r>
        <w:rPr>
          <w:rFonts w:ascii="Arial" w:eastAsia="Arial" w:hAnsi="Arial" w:cs="Arial"/>
          <w:spacing w:val="-5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b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a</w:t>
      </w:r>
      <w:r>
        <w:rPr>
          <w:rFonts w:ascii="Arial" w:eastAsia="Arial" w:hAnsi="Arial" w:cs="Arial"/>
          <w:position w:val="-1"/>
          <w:sz w:val="32"/>
          <w:szCs w:val="32"/>
        </w:rPr>
        <w:t>g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aim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n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p</w:t>
      </w:r>
      <w:r>
        <w:rPr>
          <w:rFonts w:ascii="Arial" w:eastAsia="Arial" w:hAnsi="Arial" w:cs="Arial"/>
          <w:position w:val="-1"/>
          <w:sz w:val="32"/>
          <w:szCs w:val="32"/>
        </w:rPr>
        <w:t>u</w:t>
      </w:r>
      <w:r>
        <w:rPr>
          <w:rFonts w:ascii="Arial" w:eastAsia="Arial" w:hAnsi="Arial" w:cs="Arial"/>
          <w:spacing w:val="-2"/>
          <w:position w:val="-1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position w:val="-1"/>
          <w:sz w:val="32"/>
          <w:szCs w:val="32"/>
        </w:rPr>
        <w:t>,</w:t>
      </w:r>
      <w:r>
        <w:rPr>
          <w:rFonts w:ascii="Arial" w:eastAsia="Arial" w:hAnsi="Arial" w:cs="Arial"/>
          <w:spacing w:val="-21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b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is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8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</w:t>
      </w:r>
      <w:r>
        <w:rPr>
          <w:rFonts w:ascii="Arial" w:eastAsia="Arial" w:hAnsi="Arial" w:cs="Arial"/>
          <w:position w:val="-1"/>
          <w:sz w:val="32"/>
          <w:szCs w:val="32"/>
        </w:rPr>
        <w:t>angat</w:t>
      </w:r>
      <w:r>
        <w:rPr>
          <w:rFonts w:ascii="Arial" w:eastAsia="Arial" w:hAnsi="Arial" w:cs="Arial"/>
          <w:spacing w:val="-6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position w:val="-1"/>
          <w:sz w:val="32"/>
          <w:szCs w:val="32"/>
        </w:rPr>
        <w:t>berbeda</w:t>
      </w:r>
      <w:proofErr w:type="spellEnd"/>
    </w:p>
    <w:p w14:paraId="7CE335B8" w14:textId="77777777" w:rsidR="006136BB" w:rsidRDefault="006136BB">
      <w:pPr>
        <w:spacing w:before="9" w:line="160" w:lineRule="exact"/>
        <w:rPr>
          <w:sz w:val="17"/>
          <w:szCs w:val="17"/>
        </w:rPr>
      </w:pPr>
    </w:p>
    <w:p w14:paraId="3390C85C" w14:textId="77777777" w:rsidR="006136BB" w:rsidRDefault="006136BB">
      <w:pPr>
        <w:spacing w:line="200" w:lineRule="exact"/>
      </w:pPr>
    </w:p>
    <w:p w14:paraId="54633648" w14:textId="77777777" w:rsidR="006136BB" w:rsidRDefault="006136BB">
      <w:pPr>
        <w:spacing w:line="200" w:lineRule="exact"/>
        <w:sectPr w:rsidR="006136BB">
          <w:pgSz w:w="19200" w:h="10800" w:orient="landscape"/>
          <w:pgMar w:top="600" w:right="340" w:bottom="0" w:left="420" w:header="720" w:footer="720" w:gutter="0"/>
          <w:cols w:space="720"/>
        </w:sectPr>
      </w:pPr>
    </w:p>
    <w:p w14:paraId="7D263F38" w14:textId="77777777" w:rsidR="006136BB" w:rsidRDefault="004C3AA9">
      <w:pPr>
        <w:spacing w:before="18" w:line="375" w:lineRule="auto"/>
        <w:ind w:left="635" w:right="284" w:hanging="46"/>
        <w:rPr>
          <w:rFonts w:ascii="Arial" w:eastAsia="Arial" w:hAnsi="Arial" w:cs="Arial"/>
          <w:sz w:val="32"/>
          <w:szCs w:val="32"/>
        </w:rPr>
      </w:pPr>
      <w:r>
        <w:pict w14:anchorId="732B78AA">
          <v:shapetype id="_x0000_t202" coordsize="21600,21600" o:spt="202" path="m,l,21600r21600,l21600,xe">
            <v:stroke joinstyle="miter"/>
            <v:path gradientshapeok="t" o:connecttype="rect"/>
          </v:shapetype>
          <v:shape id="_x0000_s3938" type="#_x0000_t202" style="position:absolute;left:0;text-align:left;margin-left:435.45pt;margin-top:-17.15pt;width:92.55pt;height:44.25pt;z-index:-5881;mso-position-horizontal-relative:page" filled="f" stroked="f">
            <v:textbox inset="0,0,0,0">
              <w:txbxContent>
                <w:p w14:paraId="0C0C5D1C" w14:textId="77777777" w:rsidR="00540ABA" w:rsidRDefault="00540ABA">
                  <w:pPr>
                    <w:spacing w:before="1" w:line="160" w:lineRule="exact"/>
                    <w:rPr>
                      <w:sz w:val="16"/>
                      <w:szCs w:val="16"/>
                    </w:rPr>
                  </w:pPr>
                </w:p>
                <w:p w14:paraId="515CB098" w14:textId="77777777" w:rsidR="00540ABA" w:rsidRDefault="00540ABA">
                  <w:pPr>
                    <w:spacing w:line="200" w:lineRule="exact"/>
                  </w:pPr>
                </w:p>
                <w:p w14:paraId="6BEFA49D" w14:textId="77777777" w:rsidR="00540ABA" w:rsidRDefault="00540ABA">
                  <w:pPr>
                    <w:ind w:right="-68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eastAsia="Arial" w:hAnsi="Arial" w:cs="Arial"/>
                      <w:sz w:val="32"/>
                      <w:szCs w:val="32"/>
                    </w:rPr>
                    <w:t xml:space="preserve">&amp;              </w:t>
                  </w:r>
                  <w:r>
                    <w:rPr>
                      <w:rFonts w:ascii="Arial" w:eastAsia="Arial" w:hAnsi="Arial" w:cs="Arial"/>
                      <w:spacing w:val="4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z w:val="32"/>
                      <w:szCs w:val="32"/>
                    </w:rPr>
                    <w:t>M</w:t>
                  </w:r>
                </w:p>
              </w:txbxContent>
            </v:textbox>
            <w10:wrap anchorx="page"/>
          </v:shape>
        </w:pict>
      </w:r>
      <w:proofErr w:type="spellStart"/>
      <w:r w:rsidR="00540ABA">
        <w:rPr>
          <w:rFonts w:ascii="Arial" w:eastAsia="Arial" w:hAnsi="Arial" w:cs="Arial"/>
          <w:sz w:val="32"/>
          <w:szCs w:val="32"/>
        </w:rPr>
        <w:t>Ada</w:t>
      </w:r>
      <w:r w:rsidR="00540ABA">
        <w:rPr>
          <w:rFonts w:ascii="Arial" w:eastAsia="Arial" w:hAnsi="Arial" w:cs="Arial"/>
          <w:spacing w:val="1"/>
          <w:sz w:val="32"/>
          <w:szCs w:val="32"/>
        </w:rPr>
        <w:t>n</w:t>
      </w:r>
      <w:r w:rsidR="00540ABA">
        <w:rPr>
          <w:rFonts w:ascii="Arial" w:eastAsia="Arial" w:hAnsi="Arial" w:cs="Arial"/>
          <w:spacing w:val="-4"/>
          <w:sz w:val="32"/>
          <w:szCs w:val="32"/>
        </w:rPr>
        <w:t>y</w:t>
      </w:r>
      <w:r w:rsidR="00540ABA">
        <w:rPr>
          <w:rFonts w:ascii="Arial" w:eastAsia="Arial" w:hAnsi="Arial" w:cs="Arial"/>
          <w:sz w:val="32"/>
          <w:szCs w:val="32"/>
        </w:rPr>
        <w:t>a</w:t>
      </w:r>
      <w:proofErr w:type="spellEnd"/>
      <w:r w:rsidR="00540ABA">
        <w:rPr>
          <w:rFonts w:ascii="Arial" w:eastAsia="Arial" w:hAnsi="Arial" w:cs="Arial"/>
          <w:spacing w:val="84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k</w:t>
      </w:r>
      <w:r w:rsidR="00540ABA">
        <w:rPr>
          <w:rFonts w:ascii="Arial" w:eastAsia="Arial" w:hAnsi="Arial" w:cs="Arial"/>
          <w:sz w:val="32"/>
          <w:szCs w:val="32"/>
        </w:rPr>
        <w:t>e</w:t>
      </w:r>
      <w:r w:rsidR="00540ABA">
        <w:rPr>
          <w:rFonts w:ascii="Arial" w:eastAsia="Arial" w:hAnsi="Arial" w:cs="Arial"/>
          <w:spacing w:val="1"/>
          <w:sz w:val="32"/>
          <w:szCs w:val="32"/>
        </w:rPr>
        <w:t>k</w:t>
      </w:r>
      <w:r w:rsidR="00540ABA">
        <w:rPr>
          <w:rFonts w:ascii="Arial" w:eastAsia="Arial" w:hAnsi="Arial" w:cs="Arial"/>
          <w:sz w:val="32"/>
          <w:szCs w:val="32"/>
        </w:rPr>
        <w:t>ha</w:t>
      </w:r>
      <w:r w:rsidR="00540ABA">
        <w:rPr>
          <w:rFonts w:ascii="Arial" w:eastAsia="Arial" w:hAnsi="Arial" w:cs="Arial"/>
          <w:spacing w:val="-2"/>
          <w:sz w:val="32"/>
          <w:szCs w:val="32"/>
        </w:rPr>
        <w:t>w</w:t>
      </w:r>
      <w:r w:rsidR="00540ABA">
        <w:rPr>
          <w:rFonts w:ascii="Arial" w:eastAsia="Arial" w:hAnsi="Arial" w:cs="Arial"/>
          <w:sz w:val="32"/>
          <w:szCs w:val="32"/>
        </w:rPr>
        <w:t>at</w:t>
      </w:r>
      <w:r w:rsidR="00540ABA">
        <w:rPr>
          <w:rFonts w:ascii="Arial" w:eastAsia="Arial" w:hAnsi="Arial" w:cs="Arial"/>
          <w:spacing w:val="1"/>
          <w:sz w:val="32"/>
          <w:szCs w:val="32"/>
        </w:rPr>
        <w:t>i</w:t>
      </w:r>
      <w:r w:rsidR="00540ABA">
        <w:rPr>
          <w:rFonts w:ascii="Arial" w:eastAsia="Arial" w:hAnsi="Arial" w:cs="Arial"/>
          <w:sz w:val="32"/>
          <w:szCs w:val="32"/>
        </w:rPr>
        <w:t>ran</w:t>
      </w:r>
      <w:proofErr w:type="spellEnd"/>
      <w:r w:rsidR="00540ABA"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-4"/>
          <w:sz w:val="32"/>
          <w:szCs w:val="32"/>
        </w:rPr>
        <w:t>y</w:t>
      </w:r>
      <w:r w:rsidR="00540ABA">
        <w:rPr>
          <w:rFonts w:ascii="Arial" w:eastAsia="Arial" w:hAnsi="Arial" w:cs="Arial"/>
          <w:sz w:val="32"/>
          <w:szCs w:val="32"/>
        </w:rPr>
        <w:t>g</w:t>
      </w:r>
      <w:proofErr w:type="spellEnd"/>
      <w:r w:rsidR="00540ABA">
        <w:rPr>
          <w:rFonts w:ascii="Arial" w:eastAsia="Arial" w:hAnsi="Arial" w:cs="Arial"/>
          <w:spacing w:val="2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ma</w:t>
      </w:r>
      <w:r w:rsidR="00540ABA">
        <w:rPr>
          <w:rFonts w:ascii="Arial" w:eastAsia="Arial" w:hAnsi="Arial" w:cs="Arial"/>
          <w:spacing w:val="2"/>
          <w:sz w:val="32"/>
          <w:szCs w:val="32"/>
        </w:rPr>
        <w:t>s</w:t>
      </w:r>
      <w:r w:rsidR="00540ABA">
        <w:rPr>
          <w:rFonts w:ascii="Arial" w:eastAsia="Arial" w:hAnsi="Arial" w:cs="Arial"/>
          <w:sz w:val="32"/>
          <w:szCs w:val="32"/>
        </w:rPr>
        <w:t>uk</w:t>
      </w:r>
      <w:proofErr w:type="spellEnd"/>
      <w:r w:rsidR="00540ABA"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a</w:t>
      </w:r>
      <w:r w:rsidR="00540ABA">
        <w:rPr>
          <w:rFonts w:ascii="Arial" w:eastAsia="Arial" w:hAnsi="Arial" w:cs="Arial"/>
          <w:spacing w:val="1"/>
          <w:sz w:val="32"/>
          <w:szCs w:val="32"/>
        </w:rPr>
        <w:t>k</w:t>
      </w:r>
      <w:r w:rsidR="00540ABA">
        <w:rPr>
          <w:rFonts w:ascii="Arial" w:eastAsia="Arial" w:hAnsi="Arial" w:cs="Arial"/>
          <w:sz w:val="32"/>
          <w:szCs w:val="32"/>
        </w:rPr>
        <w:t>al</w:t>
      </w:r>
      <w:proofErr w:type="spellEnd"/>
      <w:r w:rsidR="00540ABA"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atas</w:t>
      </w:r>
      <w:proofErr w:type="spellEnd"/>
      <w:r w:rsidR="00540ABA"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hak</w:t>
      </w:r>
      <w:proofErr w:type="spellEnd"/>
      <w:r w:rsidR="00540ABA"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pa</w:t>
      </w:r>
      <w:r w:rsidR="00540ABA">
        <w:rPr>
          <w:rFonts w:ascii="Arial" w:eastAsia="Arial" w:hAnsi="Arial" w:cs="Arial"/>
          <w:spacing w:val="1"/>
          <w:sz w:val="32"/>
          <w:szCs w:val="32"/>
        </w:rPr>
        <w:t>si</w:t>
      </w:r>
      <w:r w:rsidR="00540ABA">
        <w:rPr>
          <w:rFonts w:ascii="Arial" w:eastAsia="Arial" w:hAnsi="Arial" w:cs="Arial"/>
          <w:sz w:val="32"/>
          <w:szCs w:val="32"/>
        </w:rPr>
        <w:t>en</w:t>
      </w:r>
      <w:proofErr w:type="spellEnd"/>
      <w:r w:rsidR="00540ABA"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poten</w:t>
      </w:r>
      <w:r w:rsidR="00540ABA">
        <w:rPr>
          <w:rFonts w:ascii="Arial" w:eastAsia="Arial" w:hAnsi="Arial" w:cs="Arial"/>
          <w:spacing w:val="2"/>
          <w:sz w:val="32"/>
          <w:szCs w:val="32"/>
        </w:rPr>
        <w:t>s</w:t>
      </w:r>
      <w:r w:rsidR="00540ABA">
        <w:rPr>
          <w:rFonts w:ascii="Arial" w:eastAsia="Arial" w:hAnsi="Arial" w:cs="Arial"/>
          <w:sz w:val="32"/>
          <w:szCs w:val="32"/>
        </w:rPr>
        <w:t>i</w:t>
      </w:r>
      <w:proofErr w:type="spellEnd"/>
      <w:r w:rsidR="00540ABA"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li</w:t>
      </w:r>
      <w:r w:rsidR="00540ABA">
        <w:rPr>
          <w:rFonts w:ascii="Arial" w:eastAsia="Arial" w:hAnsi="Arial" w:cs="Arial"/>
          <w:sz w:val="32"/>
          <w:szCs w:val="32"/>
        </w:rPr>
        <w:t>t</w:t>
      </w:r>
      <w:r w:rsidR="00540ABA">
        <w:rPr>
          <w:rFonts w:ascii="Arial" w:eastAsia="Arial" w:hAnsi="Arial" w:cs="Arial"/>
          <w:spacing w:val="1"/>
          <w:sz w:val="32"/>
          <w:szCs w:val="32"/>
        </w:rPr>
        <w:t>i</w:t>
      </w:r>
      <w:r w:rsidR="00540ABA">
        <w:rPr>
          <w:rFonts w:ascii="Arial" w:eastAsia="Arial" w:hAnsi="Arial" w:cs="Arial"/>
          <w:sz w:val="32"/>
          <w:szCs w:val="32"/>
        </w:rPr>
        <w:t>ga</w:t>
      </w:r>
      <w:r w:rsidR="00540ABA">
        <w:rPr>
          <w:rFonts w:ascii="Arial" w:eastAsia="Arial" w:hAnsi="Arial" w:cs="Arial"/>
          <w:spacing w:val="1"/>
          <w:sz w:val="32"/>
          <w:szCs w:val="32"/>
        </w:rPr>
        <w:t>s</w:t>
      </w:r>
      <w:r w:rsidR="00540ABA">
        <w:rPr>
          <w:rFonts w:ascii="Arial" w:eastAsia="Arial" w:hAnsi="Arial" w:cs="Arial"/>
          <w:sz w:val="32"/>
          <w:szCs w:val="32"/>
        </w:rPr>
        <w:t>i</w:t>
      </w:r>
      <w:proofErr w:type="spellEnd"/>
      <w:r w:rsidR="00540ABA"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s</w:t>
      </w:r>
      <w:r w:rsidR="00540ABA">
        <w:rPr>
          <w:rFonts w:ascii="Arial" w:eastAsia="Arial" w:hAnsi="Arial" w:cs="Arial"/>
          <w:sz w:val="32"/>
          <w:szCs w:val="32"/>
        </w:rPr>
        <w:t>bg</w:t>
      </w:r>
      <w:proofErr w:type="spellEnd"/>
      <w:r w:rsidR="00540ABA"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a</w:t>
      </w:r>
      <w:r w:rsidR="00540ABA">
        <w:rPr>
          <w:rFonts w:ascii="Arial" w:eastAsia="Arial" w:hAnsi="Arial" w:cs="Arial"/>
          <w:spacing w:val="1"/>
          <w:sz w:val="32"/>
          <w:szCs w:val="32"/>
        </w:rPr>
        <w:t>ki</w:t>
      </w:r>
      <w:r w:rsidR="00540ABA">
        <w:rPr>
          <w:rFonts w:ascii="Arial" w:eastAsia="Arial" w:hAnsi="Arial" w:cs="Arial"/>
          <w:sz w:val="32"/>
          <w:szCs w:val="32"/>
        </w:rPr>
        <w:t>bat</w:t>
      </w:r>
      <w:proofErr w:type="spellEnd"/>
      <w:r w:rsidR="00540ABA"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c</w:t>
      </w:r>
      <w:r w:rsidR="00540ABA">
        <w:rPr>
          <w:rFonts w:ascii="Arial" w:eastAsia="Arial" w:hAnsi="Arial" w:cs="Arial"/>
          <w:sz w:val="32"/>
          <w:szCs w:val="32"/>
        </w:rPr>
        <w:t>edera</w:t>
      </w:r>
      <w:proofErr w:type="spellEnd"/>
      <w:r w:rsidR="00540ABA"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pa</w:t>
      </w:r>
      <w:r w:rsidR="00540ABA">
        <w:rPr>
          <w:rFonts w:ascii="Arial" w:eastAsia="Arial" w:hAnsi="Arial" w:cs="Arial"/>
          <w:spacing w:val="1"/>
          <w:sz w:val="32"/>
          <w:szCs w:val="32"/>
        </w:rPr>
        <w:t>si</w:t>
      </w:r>
      <w:r w:rsidR="00540ABA">
        <w:rPr>
          <w:rFonts w:ascii="Arial" w:eastAsia="Arial" w:hAnsi="Arial" w:cs="Arial"/>
          <w:sz w:val="32"/>
          <w:szCs w:val="32"/>
        </w:rPr>
        <w:t>e</w:t>
      </w:r>
      <w:r w:rsidR="00540ABA">
        <w:rPr>
          <w:rFonts w:ascii="Arial" w:eastAsia="Arial" w:hAnsi="Arial" w:cs="Arial"/>
          <w:spacing w:val="1"/>
          <w:sz w:val="32"/>
          <w:szCs w:val="32"/>
        </w:rPr>
        <w:t>n</w:t>
      </w:r>
      <w:proofErr w:type="spellEnd"/>
      <w:r w:rsidR="00540ABA">
        <w:rPr>
          <w:rFonts w:ascii="Arial" w:eastAsia="Arial" w:hAnsi="Arial" w:cs="Arial"/>
          <w:sz w:val="32"/>
          <w:szCs w:val="32"/>
        </w:rPr>
        <w:t>,</w:t>
      </w:r>
      <w:r w:rsidR="00540ABA"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m</w:t>
      </w:r>
      <w:r w:rsidR="00540ABA">
        <w:rPr>
          <w:rFonts w:ascii="Arial" w:eastAsia="Arial" w:hAnsi="Arial" w:cs="Arial"/>
          <w:sz w:val="32"/>
          <w:szCs w:val="32"/>
        </w:rPr>
        <w:t>a</w:t>
      </w:r>
      <w:r w:rsidR="00540ABA">
        <w:rPr>
          <w:rFonts w:ascii="Arial" w:eastAsia="Arial" w:hAnsi="Arial" w:cs="Arial"/>
          <w:spacing w:val="1"/>
          <w:sz w:val="32"/>
          <w:szCs w:val="32"/>
        </w:rPr>
        <w:t>n</w:t>
      </w:r>
      <w:r w:rsidR="00540ABA">
        <w:rPr>
          <w:rFonts w:ascii="Arial" w:eastAsia="Arial" w:hAnsi="Arial" w:cs="Arial"/>
          <w:sz w:val="32"/>
          <w:szCs w:val="32"/>
        </w:rPr>
        <w:t>a</w:t>
      </w:r>
      <w:r w:rsidR="00540ABA">
        <w:rPr>
          <w:rFonts w:ascii="Arial" w:eastAsia="Arial" w:hAnsi="Arial" w:cs="Arial"/>
          <w:spacing w:val="1"/>
          <w:sz w:val="32"/>
          <w:szCs w:val="32"/>
        </w:rPr>
        <w:t>j</w:t>
      </w:r>
      <w:r w:rsidR="00540ABA">
        <w:rPr>
          <w:rFonts w:ascii="Arial" w:eastAsia="Arial" w:hAnsi="Arial" w:cs="Arial"/>
          <w:sz w:val="32"/>
          <w:szCs w:val="32"/>
        </w:rPr>
        <w:t>er</w:t>
      </w:r>
      <w:proofErr w:type="spellEnd"/>
      <w:r w:rsidR="00540ABA"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ri</w:t>
      </w:r>
      <w:r w:rsidR="00540ABA">
        <w:rPr>
          <w:rFonts w:ascii="Arial" w:eastAsia="Arial" w:hAnsi="Arial" w:cs="Arial"/>
          <w:spacing w:val="1"/>
          <w:sz w:val="32"/>
          <w:szCs w:val="32"/>
        </w:rPr>
        <w:t>sik</w:t>
      </w:r>
      <w:r w:rsidR="00540ABA">
        <w:rPr>
          <w:rFonts w:ascii="Arial" w:eastAsia="Arial" w:hAnsi="Arial" w:cs="Arial"/>
          <w:sz w:val="32"/>
          <w:szCs w:val="32"/>
        </w:rPr>
        <w:t>o</w:t>
      </w:r>
      <w:proofErr w:type="spellEnd"/>
      <w:r w:rsidR="00540ABA"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berus</w:t>
      </w:r>
      <w:r w:rsidR="00540ABA">
        <w:rPr>
          <w:rFonts w:ascii="Arial" w:eastAsia="Arial" w:hAnsi="Arial" w:cs="Arial"/>
          <w:spacing w:val="1"/>
          <w:sz w:val="32"/>
          <w:szCs w:val="32"/>
        </w:rPr>
        <w:t>a</w:t>
      </w:r>
      <w:r w:rsidR="00540ABA">
        <w:rPr>
          <w:rFonts w:ascii="Arial" w:eastAsia="Arial" w:hAnsi="Arial" w:cs="Arial"/>
          <w:sz w:val="32"/>
          <w:szCs w:val="32"/>
        </w:rPr>
        <w:t>ha</w:t>
      </w:r>
      <w:proofErr w:type="spellEnd"/>
      <w:r w:rsidR="00540ABA"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k</w:t>
      </w:r>
      <w:r w:rsidR="00540ABA">
        <w:rPr>
          <w:rFonts w:ascii="Arial" w:eastAsia="Arial" w:hAnsi="Arial" w:cs="Arial"/>
          <w:sz w:val="32"/>
          <w:szCs w:val="32"/>
        </w:rPr>
        <w:t>eras</w:t>
      </w:r>
      <w:proofErr w:type="spellEnd"/>
      <w:r w:rsidR="00540ABA"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utk</w:t>
      </w:r>
      <w:proofErr w:type="spellEnd"/>
      <w:r w:rsidR="00540ABA"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me</w:t>
      </w:r>
      <w:r w:rsidR="00540ABA">
        <w:rPr>
          <w:rFonts w:ascii="Arial" w:eastAsia="Arial" w:hAnsi="Arial" w:cs="Arial"/>
          <w:spacing w:val="2"/>
          <w:sz w:val="32"/>
          <w:szCs w:val="32"/>
        </w:rPr>
        <w:t>l</w:t>
      </w:r>
      <w:r w:rsidR="00540ABA">
        <w:rPr>
          <w:rFonts w:ascii="Arial" w:eastAsia="Arial" w:hAnsi="Arial" w:cs="Arial"/>
          <w:spacing w:val="1"/>
          <w:sz w:val="32"/>
          <w:szCs w:val="32"/>
        </w:rPr>
        <w:t>i</w:t>
      </w:r>
      <w:r w:rsidR="00540ABA">
        <w:rPr>
          <w:rFonts w:ascii="Arial" w:eastAsia="Arial" w:hAnsi="Arial" w:cs="Arial"/>
          <w:sz w:val="32"/>
          <w:szCs w:val="32"/>
        </w:rPr>
        <w:t>ndungi</w:t>
      </w:r>
      <w:proofErr w:type="spellEnd"/>
      <w:r w:rsidR="00540ABA">
        <w:rPr>
          <w:rFonts w:ascii="Arial" w:eastAsia="Arial" w:hAnsi="Arial" w:cs="Arial"/>
          <w:spacing w:val="-18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pacing w:val="1"/>
          <w:sz w:val="32"/>
          <w:szCs w:val="32"/>
        </w:rPr>
        <w:t>i</w:t>
      </w:r>
      <w:r w:rsidR="00540ABA">
        <w:rPr>
          <w:rFonts w:ascii="Arial" w:eastAsia="Arial" w:hAnsi="Arial" w:cs="Arial"/>
          <w:sz w:val="32"/>
          <w:szCs w:val="32"/>
        </w:rPr>
        <w:t>nforma</w:t>
      </w:r>
      <w:r w:rsidR="00540ABA">
        <w:rPr>
          <w:rFonts w:ascii="Arial" w:eastAsia="Arial" w:hAnsi="Arial" w:cs="Arial"/>
          <w:spacing w:val="1"/>
          <w:sz w:val="32"/>
          <w:szCs w:val="32"/>
        </w:rPr>
        <w:t>si</w:t>
      </w:r>
      <w:proofErr w:type="spellEnd"/>
      <w:r w:rsidR="00540ABA">
        <w:rPr>
          <w:rFonts w:ascii="Arial" w:eastAsia="Arial" w:hAnsi="Arial" w:cs="Arial"/>
          <w:sz w:val="32"/>
          <w:szCs w:val="32"/>
        </w:rPr>
        <w:t>.</w:t>
      </w:r>
      <w:r w:rsidR="00540ABA"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 w:rsidR="00540ABA">
        <w:rPr>
          <w:rFonts w:ascii="Arial" w:eastAsia="Arial" w:hAnsi="Arial" w:cs="Arial"/>
          <w:sz w:val="32"/>
          <w:szCs w:val="32"/>
        </w:rPr>
        <w:t>Me</w:t>
      </w:r>
      <w:r w:rsidR="00540ABA">
        <w:rPr>
          <w:rFonts w:ascii="Arial" w:eastAsia="Arial" w:hAnsi="Arial" w:cs="Arial"/>
          <w:spacing w:val="2"/>
          <w:sz w:val="32"/>
          <w:szCs w:val="32"/>
        </w:rPr>
        <w:t>l</w:t>
      </w:r>
      <w:r w:rsidR="00540ABA">
        <w:rPr>
          <w:rFonts w:ascii="Arial" w:eastAsia="Arial" w:hAnsi="Arial" w:cs="Arial"/>
          <w:sz w:val="32"/>
          <w:szCs w:val="32"/>
        </w:rPr>
        <w:t>a</w:t>
      </w:r>
      <w:r w:rsidR="00540ABA">
        <w:rPr>
          <w:rFonts w:ascii="Arial" w:eastAsia="Arial" w:hAnsi="Arial" w:cs="Arial"/>
          <w:spacing w:val="1"/>
          <w:sz w:val="32"/>
          <w:szCs w:val="32"/>
        </w:rPr>
        <w:t>k</w:t>
      </w:r>
      <w:r w:rsidR="00540ABA">
        <w:rPr>
          <w:rFonts w:ascii="Arial" w:eastAsia="Arial" w:hAnsi="Arial" w:cs="Arial"/>
          <w:sz w:val="32"/>
          <w:szCs w:val="32"/>
        </w:rPr>
        <w:t>u</w:t>
      </w:r>
      <w:r w:rsidR="00540ABA">
        <w:rPr>
          <w:rFonts w:ascii="Arial" w:eastAsia="Arial" w:hAnsi="Arial" w:cs="Arial"/>
          <w:spacing w:val="1"/>
          <w:sz w:val="32"/>
          <w:szCs w:val="32"/>
        </w:rPr>
        <w:t>k</w:t>
      </w:r>
      <w:r w:rsidR="00540ABA">
        <w:rPr>
          <w:rFonts w:ascii="Arial" w:eastAsia="Arial" w:hAnsi="Arial" w:cs="Arial"/>
          <w:sz w:val="32"/>
          <w:szCs w:val="32"/>
        </w:rPr>
        <w:t>an</w:t>
      </w:r>
      <w:proofErr w:type="spellEnd"/>
    </w:p>
    <w:p w14:paraId="3F544A18" w14:textId="77777777" w:rsidR="006136BB" w:rsidRDefault="00540ABA">
      <w:pPr>
        <w:spacing w:before="5"/>
        <w:ind w:left="297" w:right="3"/>
        <w:jc w:val="center"/>
        <w:rPr>
          <w:rFonts w:ascii="Arial" w:eastAsia="Arial" w:hAnsi="Arial" w:cs="Arial"/>
          <w:sz w:val="32"/>
          <w:szCs w:val="32"/>
        </w:rPr>
      </w:pPr>
      <w:proofErr w:type="spellStart"/>
      <w:r>
        <w:rPr>
          <w:rFonts w:ascii="Arial" w:eastAsia="Arial" w:hAnsi="Arial" w:cs="Arial"/>
          <w:sz w:val="32"/>
          <w:szCs w:val="32"/>
        </w:rPr>
        <w:t>pen</w:t>
      </w:r>
      <w:r>
        <w:rPr>
          <w:rFonts w:ascii="Arial" w:eastAsia="Arial" w:hAnsi="Arial" w:cs="Arial"/>
          <w:spacing w:val="-3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li</w:t>
      </w:r>
      <w:r>
        <w:rPr>
          <w:rFonts w:ascii="Arial" w:eastAsia="Arial" w:hAnsi="Arial" w:cs="Arial"/>
          <w:sz w:val="32"/>
          <w:szCs w:val="32"/>
        </w:rPr>
        <w:t>d</w:t>
      </w:r>
      <w:r>
        <w:rPr>
          <w:rFonts w:ascii="Arial" w:eastAsia="Arial" w:hAnsi="Arial" w:cs="Arial"/>
          <w:spacing w:val="1"/>
          <w:sz w:val="32"/>
          <w:szCs w:val="32"/>
        </w:rPr>
        <w:t>ik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mend</w:t>
      </w:r>
      <w:r>
        <w:rPr>
          <w:rFonts w:ascii="Arial" w:eastAsia="Arial" w:hAnsi="Arial" w:cs="Arial"/>
          <w:spacing w:val="1"/>
          <w:sz w:val="32"/>
          <w:szCs w:val="32"/>
        </w:rPr>
        <w:t>al</w:t>
      </w:r>
      <w:r>
        <w:rPr>
          <w:rFonts w:ascii="Arial" w:eastAsia="Arial" w:hAnsi="Arial" w:cs="Arial"/>
          <w:sz w:val="32"/>
          <w:szCs w:val="32"/>
        </w:rPr>
        <w:t>am</w:t>
      </w:r>
      <w:proofErr w:type="spellEnd"/>
      <w:r>
        <w:rPr>
          <w:rFonts w:ascii="Arial" w:eastAsia="Arial" w:hAnsi="Arial" w:cs="Arial"/>
          <w:spacing w:val="-1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utk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</w:t>
      </w:r>
      <w:r>
        <w:rPr>
          <w:rFonts w:ascii="Arial" w:eastAsia="Arial" w:hAnsi="Arial" w:cs="Arial"/>
          <w:spacing w:val="2"/>
          <w:sz w:val="32"/>
          <w:szCs w:val="32"/>
        </w:rPr>
        <w:t>i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ai</w:t>
      </w:r>
      <w:proofErr w:type="spellEnd"/>
      <w:r>
        <w:rPr>
          <w:rFonts w:ascii="Arial" w:eastAsia="Arial" w:hAnsi="Arial" w:cs="Arial"/>
          <w:spacing w:val="-1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ks</w:t>
      </w:r>
      <w:r>
        <w:rPr>
          <w:rFonts w:ascii="Arial" w:eastAsia="Arial" w:hAnsi="Arial" w:cs="Arial"/>
          <w:sz w:val="32"/>
          <w:szCs w:val="32"/>
        </w:rPr>
        <w:t>po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ur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-2"/>
          <w:sz w:val="32"/>
          <w:szCs w:val="32"/>
        </w:rPr>
        <w:t>w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ji</w:t>
      </w:r>
      <w:r>
        <w:rPr>
          <w:rFonts w:ascii="Arial" w:eastAsia="Arial" w:hAnsi="Arial" w:cs="Arial"/>
          <w:sz w:val="32"/>
          <w:szCs w:val="32"/>
        </w:rPr>
        <w:t>ban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32"/>
          <w:szCs w:val="32"/>
        </w:rPr>
        <w:t>thd</w:t>
      </w:r>
      <w:proofErr w:type="spellEnd"/>
    </w:p>
    <w:p w14:paraId="1FAB5336" w14:textId="77777777" w:rsidR="006136BB" w:rsidRDefault="006136BB">
      <w:pPr>
        <w:spacing w:before="8" w:line="200" w:lineRule="exact"/>
      </w:pPr>
    </w:p>
    <w:p w14:paraId="0AA405F4" w14:textId="77777777" w:rsidR="006136BB" w:rsidRDefault="00540ABA">
      <w:pPr>
        <w:ind w:left="249" w:right="-48"/>
        <w:jc w:val="center"/>
        <w:rPr>
          <w:rFonts w:ascii="Arial" w:eastAsia="Arial" w:hAnsi="Arial" w:cs="Arial"/>
          <w:sz w:val="32"/>
          <w:szCs w:val="32"/>
        </w:rPr>
      </w:pPr>
      <w:proofErr w:type="spellStart"/>
      <w:r>
        <w:rPr>
          <w:rFonts w:ascii="Arial" w:eastAsia="Arial" w:hAnsi="Arial" w:cs="Arial"/>
          <w:sz w:val="32"/>
          <w:szCs w:val="32"/>
        </w:rPr>
        <w:t>o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gani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asi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dan</w:t>
      </w:r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membantu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mengu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angi</w:t>
      </w:r>
      <w:proofErr w:type="spellEnd"/>
      <w:r>
        <w:rPr>
          <w:rFonts w:ascii="Arial" w:eastAsia="Arial" w:hAnsi="Arial" w:cs="Arial"/>
          <w:spacing w:val="-1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-1"/>
          <w:sz w:val="32"/>
          <w:szCs w:val="32"/>
        </w:rPr>
        <w:t>r</w:t>
      </w:r>
      <w:r>
        <w:rPr>
          <w:rFonts w:ascii="Arial" w:eastAsia="Arial" w:hAnsi="Arial" w:cs="Arial"/>
          <w:sz w:val="32"/>
          <w:szCs w:val="32"/>
        </w:rPr>
        <w:t>ugian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pacing w:val="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32"/>
          <w:szCs w:val="32"/>
        </w:rPr>
        <w:t>mungk</w:t>
      </w:r>
      <w:r>
        <w:rPr>
          <w:rFonts w:ascii="Arial" w:eastAsia="Arial" w:hAnsi="Arial" w:cs="Arial"/>
          <w:spacing w:val="1"/>
          <w:w w:val="99"/>
          <w:sz w:val="32"/>
          <w:szCs w:val="32"/>
        </w:rPr>
        <w:t>i</w:t>
      </w:r>
      <w:r>
        <w:rPr>
          <w:rFonts w:ascii="Arial" w:eastAsia="Arial" w:hAnsi="Arial" w:cs="Arial"/>
          <w:w w:val="99"/>
          <w:sz w:val="32"/>
          <w:szCs w:val="32"/>
        </w:rPr>
        <w:t>n</w:t>
      </w:r>
      <w:proofErr w:type="spellEnd"/>
    </w:p>
    <w:p w14:paraId="5185121E" w14:textId="77777777" w:rsidR="006136BB" w:rsidRDefault="006136BB">
      <w:pPr>
        <w:spacing w:before="9" w:line="200" w:lineRule="exact"/>
      </w:pPr>
    </w:p>
    <w:p w14:paraId="7914F6BD" w14:textId="77777777" w:rsidR="006136BB" w:rsidRDefault="00540ABA">
      <w:pPr>
        <w:spacing w:line="360" w:lineRule="exact"/>
        <w:ind w:left="1551" w:right="1257"/>
        <w:jc w:val="center"/>
        <w:rPr>
          <w:rFonts w:ascii="Arial" w:eastAsia="Arial" w:hAnsi="Arial" w:cs="Arial"/>
          <w:sz w:val="32"/>
          <w:szCs w:val="32"/>
        </w:rPr>
      </w:pP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t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mbul</w:t>
      </w:r>
      <w:proofErr w:type="spellEnd"/>
      <w:r>
        <w:rPr>
          <w:rFonts w:ascii="Arial" w:eastAsia="Arial" w:hAnsi="Arial" w:cs="Arial"/>
          <w:spacing w:val="-7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32"/>
          <w:szCs w:val="32"/>
        </w:rPr>
        <w:t>s</w:t>
      </w:r>
      <w:r>
        <w:rPr>
          <w:rFonts w:ascii="Arial" w:eastAsia="Arial" w:hAnsi="Arial" w:cs="Arial"/>
          <w:position w:val="-1"/>
          <w:sz w:val="32"/>
          <w:szCs w:val="32"/>
        </w:rPr>
        <w:t>e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b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g</w:t>
      </w:r>
      <w:r>
        <w:rPr>
          <w:rFonts w:ascii="Arial" w:eastAsia="Arial" w:hAnsi="Arial" w:cs="Arial"/>
          <w:position w:val="-1"/>
          <w:sz w:val="32"/>
          <w:szCs w:val="32"/>
        </w:rPr>
        <w:t>ai</w:t>
      </w:r>
      <w:proofErr w:type="spellEnd"/>
      <w:r>
        <w:rPr>
          <w:rFonts w:ascii="Arial" w:eastAsia="Arial" w:hAnsi="Arial" w:cs="Arial"/>
          <w:spacing w:val="-13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damp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a</w:t>
      </w:r>
      <w:r>
        <w:rPr>
          <w:rFonts w:ascii="Arial" w:eastAsia="Arial" w:hAnsi="Arial" w:cs="Arial"/>
          <w:position w:val="-1"/>
          <w:sz w:val="32"/>
          <w:szCs w:val="32"/>
        </w:rPr>
        <w:t>k</w:t>
      </w:r>
      <w:proofErr w:type="spellEnd"/>
      <w:r>
        <w:rPr>
          <w:rFonts w:ascii="Arial" w:eastAsia="Arial" w:hAnsi="Arial" w:cs="Arial"/>
          <w:spacing w:val="-9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32"/>
          <w:szCs w:val="32"/>
        </w:rPr>
        <w:t>c</w:t>
      </w:r>
      <w:r>
        <w:rPr>
          <w:rFonts w:ascii="Arial" w:eastAsia="Arial" w:hAnsi="Arial" w:cs="Arial"/>
          <w:position w:val="-1"/>
          <w:sz w:val="32"/>
          <w:szCs w:val="32"/>
        </w:rPr>
        <w:t>edera</w:t>
      </w:r>
      <w:proofErr w:type="spellEnd"/>
      <w:r>
        <w:rPr>
          <w:rFonts w:ascii="Arial" w:eastAsia="Arial" w:hAnsi="Arial" w:cs="Arial"/>
          <w:spacing w:val="-7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pa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si</w:t>
      </w:r>
      <w:r>
        <w:rPr>
          <w:rFonts w:ascii="Arial" w:eastAsia="Arial" w:hAnsi="Arial" w:cs="Arial"/>
          <w:position w:val="-1"/>
          <w:sz w:val="32"/>
          <w:szCs w:val="32"/>
        </w:rPr>
        <w:t>en</w:t>
      </w:r>
      <w:proofErr w:type="spellEnd"/>
      <w:r>
        <w:rPr>
          <w:rFonts w:ascii="Arial" w:eastAsia="Arial" w:hAnsi="Arial" w:cs="Arial"/>
          <w:spacing w:val="-10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position w:val="-1"/>
          <w:sz w:val="32"/>
          <w:szCs w:val="32"/>
        </w:rPr>
        <w:t>t</w:t>
      </w:r>
      <w:r>
        <w:rPr>
          <w:rFonts w:ascii="Arial" w:eastAsia="Arial" w:hAnsi="Arial" w:cs="Arial"/>
          <w:spacing w:val="1"/>
          <w:w w:val="99"/>
          <w:position w:val="-1"/>
          <w:sz w:val="32"/>
          <w:szCs w:val="32"/>
        </w:rPr>
        <w:t>s</w:t>
      </w:r>
      <w:r>
        <w:rPr>
          <w:rFonts w:ascii="Arial" w:eastAsia="Arial" w:hAnsi="Arial" w:cs="Arial"/>
          <w:w w:val="99"/>
          <w:position w:val="-1"/>
          <w:sz w:val="32"/>
          <w:szCs w:val="32"/>
        </w:rPr>
        <w:t>b</w:t>
      </w:r>
      <w:proofErr w:type="spellEnd"/>
    </w:p>
    <w:p w14:paraId="344ABBCE" w14:textId="77777777" w:rsidR="006136BB" w:rsidRDefault="00540ABA">
      <w:pPr>
        <w:spacing w:before="18" w:line="375" w:lineRule="auto"/>
        <w:ind w:right="234" w:firstLine="400"/>
        <w:jc w:val="both"/>
        <w:rPr>
          <w:rFonts w:ascii="Arial" w:eastAsia="Arial" w:hAnsi="Arial" w:cs="Arial"/>
          <w:sz w:val="32"/>
          <w:szCs w:val="32"/>
        </w:rPr>
      </w:pPr>
      <w:r>
        <w:br w:type="column"/>
      </w:r>
      <w:proofErr w:type="spellStart"/>
      <w:r>
        <w:rPr>
          <w:rFonts w:ascii="Arial" w:eastAsia="Arial" w:hAnsi="Arial" w:cs="Arial"/>
          <w:sz w:val="32"/>
          <w:szCs w:val="32"/>
        </w:rPr>
        <w:t>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</w:t>
      </w:r>
      <w:r>
        <w:rPr>
          <w:rFonts w:ascii="Arial" w:eastAsia="Arial" w:hAnsi="Arial" w:cs="Arial"/>
          <w:spacing w:val="2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u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1"/>
          <w:sz w:val="32"/>
          <w:szCs w:val="32"/>
        </w:rPr>
        <w:t>v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ga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7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paral</w:t>
      </w:r>
      <w:r>
        <w:rPr>
          <w:rFonts w:ascii="Arial" w:eastAsia="Arial" w:hAnsi="Arial" w:cs="Arial"/>
          <w:spacing w:val="2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el</w:t>
      </w:r>
      <w:r>
        <w:rPr>
          <w:rFonts w:ascii="Arial" w:eastAsia="Arial" w:hAnsi="Arial" w:cs="Arial"/>
          <w:spacing w:val="-1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pacing w:val="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bertuj</w:t>
      </w:r>
      <w:r>
        <w:rPr>
          <w:rFonts w:ascii="Arial" w:eastAsia="Arial" w:hAnsi="Arial" w:cs="Arial"/>
          <w:spacing w:val="1"/>
          <w:sz w:val="32"/>
          <w:szCs w:val="32"/>
        </w:rPr>
        <w:t>u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utk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meran</w:t>
      </w:r>
      <w:r>
        <w:rPr>
          <w:rFonts w:ascii="Arial" w:eastAsia="Arial" w:hAnsi="Arial" w:cs="Arial"/>
          <w:spacing w:val="1"/>
          <w:sz w:val="32"/>
          <w:szCs w:val="32"/>
        </w:rPr>
        <w:t>c</w:t>
      </w:r>
      <w:r>
        <w:rPr>
          <w:rFonts w:ascii="Arial" w:eastAsia="Arial" w:hAnsi="Arial" w:cs="Arial"/>
          <w:sz w:val="32"/>
          <w:szCs w:val="32"/>
        </w:rPr>
        <w:t>ang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1"/>
          <w:sz w:val="32"/>
          <w:szCs w:val="32"/>
        </w:rPr>
        <w:t>isi</w:t>
      </w:r>
      <w:r>
        <w:rPr>
          <w:rFonts w:ascii="Arial" w:eastAsia="Arial" w:hAnsi="Arial" w:cs="Arial"/>
          <w:sz w:val="32"/>
          <w:szCs w:val="32"/>
        </w:rPr>
        <w:t>at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f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perbai</w:t>
      </w:r>
      <w:r>
        <w:rPr>
          <w:rFonts w:ascii="Arial" w:eastAsia="Arial" w:hAnsi="Arial" w:cs="Arial"/>
          <w:spacing w:val="2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pro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es</w:t>
      </w:r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for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z w:val="32"/>
          <w:szCs w:val="32"/>
        </w:rPr>
        <w:t>al</w:t>
      </w:r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pacing w:val="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menar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- </w:t>
      </w:r>
      <w:proofErr w:type="spellStart"/>
      <w:r>
        <w:rPr>
          <w:rFonts w:ascii="Arial" w:eastAsia="Arial" w:hAnsi="Arial" w:cs="Arial"/>
          <w:sz w:val="32"/>
          <w:szCs w:val="32"/>
        </w:rPr>
        <w:t>get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pen</w:t>
      </w:r>
      <w:r>
        <w:rPr>
          <w:rFonts w:ascii="Arial" w:eastAsia="Arial" w:hAnsi="Arial" w:cs="Arial"/>
          <w:spacing w:val="-3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ebab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pacing w:val="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mend</w:t>
      </w:r>
      <w:r>
        <w:rPr>
          <w:rFonts w:ascii="Arial" w:eastAsia="Arial" w:hAnsi="Arial" w:cs="Arial"/>
          <w:spacing w:val="1"/>
          <w:sz w:val="32"/>
          <w:szCs w:val="32"/>
        </w:rPr>
        <w:t>as</w:t>
      </w:r>
      <w:r>
        <w:rPr>
          <w:rFonts w:ascii="Arial" w:eastAsia="Arial" w:hAnsi="Arial" w:cs="Arial"/>
          <w:sz w:val="32"/>
          <w:szCs w:val="32"/>
        </w:rPr>
        <w:t>ari</w:t>
      </w:r>
      <w:proofErr w:type="spellEnd"/>
      <w:r>
        <w:rPr>
          <w:rFonts w:ascii="Arial" w:eastAsia="Arial" w:hAnsi="Arial" w:cs="Arial"/>
          <w:spacing w:val="-1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ad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b</w:t>
      </w:r>
      <w:proofErr w:type="spellEnd"/>
      <w:r>
        <w:rPr>
          <w:rFonts w:ascii="Arial" w:eastAsia="Arial" w:hAnsi="Arial" w:cs="Arial"/>
          <w:sz w:val="32"/>
          <w:szCs w:val="32"/>
        </w:rPr>
        <w:t>.</w:t>
      </w:r>
      <w:r>
        <w:rPr>
          <w:rFonts w:ascii="Arial" w:eastAsia="Arial" w:hAnsi="Arial" w:cs="Arial"/>
          <w:spacing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Fokus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um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te</w:t>
      </w:r>
      <w:r>
        <w:rPr>
          <w:rFonts w:ascii="Arial" w:eastAsia="Arial" w:hAnsi="Arial" w:cs="Arial"/>
          <w:spacing w:val="1"/>
          <w:sz w:val="32"/>
          <w:szCs w:val="32"/>
        </w:rPr>
        <w:t>n</w:t>
      </w:r>
      <w:r>
        <w:rPr>
          <w:rFonts w:ascii="Arial" w:eastAsia="Arial" w:hAnsi="Arial" w:cs="Arial"/>
          <w:sz w:val="32"/>
          <w:szCs w:val="32"/>
        </w:rPr>
        <w:t>tu</w:t>
      </w:r>
      <w:proofErr w:type="spellEnd"/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</w:t>
      </w:r>
      <w:r>
        <w:rPr>
          <w:rFonts w:ascii="Arial" w:eastAsia="Arial" w:hAnsi="Arial" w:cs="Arial"/>
          <w:spacing w:val="2"/>
          <w:sz w:val="32"/>
          <w:szCs w:val="32"/>
        </w:rPr>
        <w:t>c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up</w:t>
      </w:r>
      <w:proofErr w:type="spellEnd"/>
      <w:r>
        <w:rPr>
          <w:rFonts w:ascii="Arial" w:eastAsia="Arial" w:hAnsi="Arial" w:cs="Arial"/>
          <w:spacing w:val="-1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ha</w:t>
      </w:r>
      <w:r>
        <w:rPr>
          <w:rFonts w:ascii="Arial" w:eastAsia="Arial" w:hAnsi="Arial" w:cs="Arial"/>
          <w:spacing w:val="-2"/>
          <w:sz w:val="32"/>
          <w:szCs w:val="32"/>
        </w:rPr>
        <w:t>w</w:t>
      </w:r>
      <w:r>
        <w:rPr>
          <w:rFonts w:ascii="Arial" w:eastAsia="Arial" w:hAnsi="Arial" w:cs="Arial"/>
          <w:sz w:val="32"/>
          <w:szCs w:val="32"/>
        </w:rPr>
        <w:t>at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ran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atas</w:t>
      </w:r>
      <w:proofErr w:type="spellEnd"/>
      <w:r>
        <w:rPr>
          <w:rFonts w:ascii="Arial" w:eastAsia="Arial" w:hAnsi="Arial" w:cs="Arial"/>
          <w:spacing w:val="-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li</w:t>
      </w:r>
      <w:r>
        <w:rPr>
          <w:rFonts w:ascii="Arial" w:eastAsia="Arial" w:hAnsi="Arial" w:cs="Arial"/>
          <w:sz w:val="32"/>
          <w:szCs w:val="32"/>
        </w:rPr>
        <w:t>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ga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atau</w:t>
      </w:r>
      <w:proofErr w:type="spellEnd"/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eru</w:t>
      </w:r>
      <w:proofErr w:type="spellEnd"/>
      <w:r>
        <w:rPr>
          <w:rFonts w:ascii="Arial" w:eastAsia="Arial" w:hAnsi="Arial" w:cs="Arial"/>
          <w:sz w:val="32"/>
          <w:szCs w:val="32"/>
        </w:rPr>
        <w:t xml:space="preserve">- </w:t>
      </w:r>
      <w:proofErr w:type="spellStart"/>
      <w:r>
        <w:rPr>
          <w:rFonts w:ascii="Arial" w:eastAsia="Arial" w:hAnsi="Arial" w:cs="Arial"/>
          <w:sz w:val="32"/>
          <w:szCs w:val="32"/>
        </w:rPr>
        <w:t>gian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f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nans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2"/>
          <w:sz w:val="32"/>
          <w:szCs w:val="32"/>
        </w:rPr>
        <w:t>l</w:t>
      </w:r>
      <w:proofErr w:type="spellEnd"/>
      <w:r>
        <w:rPr>
          <w:rFonts w:ascii="Arial" w:eastAsia="Arial" w:hAnsi="Arial" w:cs="Arial"/>
          <w:sz w:val="32"/>
          <w:szCs w:val="32"/>
        </w:rPr>
        <w:t>.</w:t>
      </w:r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Seba</w:t>
      </w:r>
      <w:r>
        <w:rPr>
          <w:rFonts w:ascii="Arial" w:eastAsia="Arial" w:hAnsi="Arial" w:cs="Arial"/>
          <w:spacing w:val="1"/>
          <w:sz w:val="32"/>
          <w:szCs w:val="32"/>
        </w:rPr>
        <w:t>lik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pacing w:val="1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z w:val="32"/>
          <w:szCs w:val="32"/>
        </w:rPr>
        <w:t>,</w:t>
      </w:r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tujuan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utama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adalah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untuk</w:t>
      </w:r>
      <w:proofErr w:type="spellEnd"/>
    </w:p>
    <w:p w14:paraId="32138D27" w14:textId="77777777" w:rsidR="006136BB" w:rsidRDefault="00540ABA">
      <w:pPr>
        <w:spacing w:before="6" w:line="360" w:lineRule="exact"/>
        <w:ind w:left="1467"/>
        <w:rPr>
          <w:rFonts w:ascii="Arial" w:eastAsia="Arial" w:hAnsi="Arial" w:cs="Arial"/>
          <w:sz w:val="32"/>
          <w:szCs w:val="32"/>
        </w:rPr>
        <w:sectPr w:rsidR="006136BB">
          <w:type w:val="continuous"/>
          <w:pgSz w:w="19200" w:h="10800" w:orient="landscape"/>
          <w:pgMar w:top="200" w:right="340" w:bottom="280" w:left="420" w:header="720" w:footer="720" w:gutter="0"/>
          <w:cols w:num="2" w:space="720" w:equalWidth="0">
            <w:col w:w="8798" w:space="941"/>
            <w:col w:w="8701"/>
          </w:cols>
        </w:sectPr>
      </w:pP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men</w:t>
      </w:r>
      <w:r>
        <w:rPr>
          <w:rFonts w:ascii="Arial" w:eastAsia="Arial" w:hAnsi="Arial" w:cs="Arial"/>
          <w:spacing w:val="2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ng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at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9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4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pe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l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-4"/>
          <w:position w:val="-1"/>
          <w:sz w:val="32"/>
          <w:szCs w:val="32"/>
        </w:rPr>
        <w:t>y</w:t>
      </w:r>
      <w:r>
        <w:rPr>
          <w:rFonts w:ascii="Arial" w:eastAsia="Arial" w:hAnsi="Arial" w:cs="Arial"/>
          <w:position w:val="-1"/>
          <w:sz w:val="32"/>
          <w:szCs w:val="32"/>
        </w:rPr>
        <w:t>anan</w:t>
      </w:r>
      <w:proofErr w:type="spellEnd"/>
      <w:r>
        <w:rPr>
          <w:rFonts w:ascii="Arial" w:eastAsia="Arial" w:hAnsi="Arial" w:cs="Arial"/>
          <w:spacing w:val="-11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pa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si</w:t>
      </w:r>
      <w:r>
        <w:rPr>
          <w:rFonts w:ascii="Arial" w:eastAsia="Arial" w:hAnsi="Arial" w:cs="Arial"/>
          <w:position w:val="-1"/>
          <w:sz w:val="32"/>
          <w:szCs w:val="32"/>
        </w:rPr>
        <w:t>e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position w:val="-1"/>
          <w:sz w:val="32"/>
          <w:szCs w:val="32"/>
        </w:rPr>
        <w:t>.</w:t>
      </w:r>
    </w:p>
    <w:p w14:paraId="331AD74D" w14:textId="77777777" w:rsidR="006136BB" w:rsidRDefault="004C3AA9">
      <w:pPr>
        <w:spacing w:line="200" w:lineRule="exact"/>
      </w:pPr>
      <w:r>
        <w:pict w14:anchorId="65C1199A">
          <v:group id="_x0000_s3926" style="position:absolute;margin-left:12.85pt;margin-top:14.3pt;width:938.05pt;height:516.6pt;z-index:-5880;mso-position-horizontal-relative:page;mso-position-vertical-relative:page" coordorigin="257,286" coordsize="18761,10332">
            <v:shape id="_x0000_s3937" type="#_x0000_t75" style="position:absolute;left:305;top:286;width:18621;height:1562">
              <v:imagedata r:id="rId11" o:title=""/>
            </v:shape>
            <v:shape id="_x0000_s3936" type="#_x0000_t75" style="position:absolute;left:305;top:1946;width:9317;height:3614">
              <v:imagedata r:id="rId12" o:title=""/>
            </v:shape>
            <v:shape id="_x0000_s3935" type="#_x0000_t75" style="position:absolute;left:9701;top:1946;width:9317;height:3614">
              <v:imagedata r:id="rId13" o:title=""/>
            </v:shape>
            <v:shape id="_x0000_s3934" type="#_x0000_t75" style="position:absolute;left:8712;top:1836;width:1744;height:885">
              <v:imagedata r:id="rId14" o:title=""/>
            </v:shape>
            <v:shape id="_x0000_s3933" type="#_x0000_t75" style="position:absolute;left:8806;top:1898;width:1572;height:715">
              <v:imagedata r:id="rId15" o:title=""/>
            </v:shape>
            <v:shape id="_x0000_s3932" type="#_x0000_t75" style="position:absolute;left:257;top:5640;width:18715;height:2448">
              <v:imagedata r:id="rId16" o:title=""/>
            </v:shape>
            <v:shape id="_x0000_s3931" type="#_x0000_t75" style="position:absolute;left:305;top:8170;width:18713;height:2448">
              <v:imagedata r:id="rId17" o:title=""/>
            </v:shape>
            <v:shape id="_x0000_s3930" type="#_x0000_t75" style="position:absolute;left:8866;top:7963;width:1713;height:513">
              <v:imagedata r:id="rId18" o:title=""/>
            </v:shape>
            <v:shape id="_x0000_s3929" type="#_x0000_t75" style="position:absolute;left:8959;top:8026;width:1541;height:343">
              <v:imagedata r:id="rId19" o:title=""/>
            </v:shape>
            <v:shape id="_x0000_s3928" type="#_x0000_t75" style="position:absolute;left:8755;top:5069;width:1931;height:736">
              <v:imagedata r:id="rId20" o:title=""/>
            </v:shape>
            <v:shape id="_x0000_s3927" type="#_x0000_t75" style="position:absolute;left:8849;top:5131;width:1759;height:566">
              <v:imagedata r:id="rId21" o:title=""/>
            </v:shape>
            <w10:wrap anchorx="page" anchory="page"/>
          </v:group>
        </w:pict>
      </w:r>
    </w:p>
    <w:p w14:paraId="27C27F6A" w14:textId="77777777" w:rsidR="006136BB" w:rsidRDefault="006136BB">
      <w:pPr>
        <w:spacing w:before="8" w:line="220" w:lineRule="exact"/>
        <w:rPr>
          <w:sz w:val="22"/>
          <w:szCs w:val="22"/>
        </w:rPr>
      </w:pPr>
    </w:p>
    <w:p w14:paraId="6B9EC233" w14:textId="77777777" w:rsidR="006136BB" w:rsidRDefault="00540ABA">
      <w:pPr>
        <w:spacing w:before="18" w:line="375" w:lineRule="auto"/>
        <w:ind w:left="82" w:right="124" w:hanging="1"/>
        <w:jc w:val="center"/>
        <w:rPr>
          <w:rFonts w:ascii="Arial" w:eastAsia="Arial" w:hAnsi="Arial" w:cs="Arial"/>
          <w:sz w:val="32"/>
          <w:szCs w:val="32"/>
        </w:rPr>
      </w:pPr>
      <w:proofErr w:type="spellStart"/>
      <w:r>
        <w:rPr>
          <w:rFonts w:ascii="Arial" w:eastAsia="Arial" w:hAnsi="Arial" w:cs="Arial"/>
          <w:sz w:val="32"/>
          <w:szCs w:val="32"/>
        </w:rPr>
        <w:t>Se</w:t>
      </w:r>
      <w:r>
        <w:rPr>
          <w:rFonts w:ascii="Arial" w:eastAsia="Arial" w:hAnsi="Arial" w:cs="Arial"/>
          <w:spacing w:val="2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ama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ber</w:t>
      </w:r>
      <w:r>
        <w:rPr>
          <w:rFonts w:ascii="Arial" w:eastAsia="Arial" w:hAnsi="Arial" w:cs="Arial"/>
          <w:spacing w:val="-1"/>
          <w:sz w:val="32"/>
          <w:szCs w:val="32"/>
        </w:rPr>
        <w:t>-</w:t>
      </w:r>
      <w:r>
        <w:rPr>
          <w:rFonts w:ascii="Arial" w:eastAsia="Arial" w:hAnsi="Arial" w:cs="Arial"/>
          <w:sz w:val="32"/>
          <w:szCs w:val="32"/>
        </w:rPr>
        <w:t>tahun2,</w:t>
      </w:r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ur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terpi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ah</w:t>
      </w:r>
      <w:proofErr w:type="spellEnd"/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ni</w:t>
      </w:r>
      <w:proofErr w:type="spellEnd"/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te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ah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berko</w:t>
      </w:r>
      <w:r>
        <w:rPr>
          <w:rFonts w:ascii="Arial" w:eastAsia="Arial" w:hAnsi="Arial" w:cs="Arial"/>
          <w:spacing w:val="1"/>
          <w:sz w:val="32"/>
          <w:szCs w:val="32"/>
        </w:rPr>
        <w:t>n</w:t>
      </w:r>
      <w:r>
        <w:rPr>
          <w:rFonts w:ascii="Arial" w:eastAsia="Arial" w:hAnsi="Arial" w:cs="Arial"/>
          <w:sz w:val="32"/>
          <w:szCs w:val="32"/>
        </w:rPr>
        <w:t>tribu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pada</w:t>
      </w:r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r>
        <w:rPr>
          <w:rFonts w:ascii="Arial" w:eastAsia="Arial" w:hAnsi="Arial" w:cs="Arial"/>
          <w:i/>
          <w:sz w:val="32"/>
          <w:szCs w:val="32"/>
        </w:rPr>
        <w:t>S</w:t>
      </w:r>
      <w:r>
        <w:rPr>
          <w:rFonts w:ascii="Arial" w:eastAsia="Arial" w:hAnsi="Arial" w:cs="Arial"/>
          <w:i/>
          <w:spacing w:val="2"/>
          <w:sz w:val="32"/>
          <w:szCs w:val="32"/>
        </w:rPr>
        <w:t>i</w:t>
      </w:r>
      <w:r>
        <w:rPr>
          <w:rFonts w:ascii="Arial" w:eastAsia="Arial" w:hAnsi="Arial" w:cs="Arial"/>
          <w:i/>
          <w:spacing w:val="1"/>
          <w:sz w:val="32"/>
          <w:szCs w:val="32"/>
        </w:rPr>
        <w:t>l</w:t>
      </w:r>
      <w:r>
        <w:rPr>
          <w:rFonts w:ascii="Arial" w:eastAsia="Arial" w:hAnsi="Arial" w:cs="Arial"/>
          <w:i/>
          <w:sz w:val="32"/>
          <w:szCs w:val="32"/>
        </w:rPr>
        <w:t>o</w:t>
      </w:r>
      <w:r>
        <w:rPr>
          <w:rFonts w:ascii="Arial" w:eastAsia="Arial" w:hAnsi="Arial" w:cs="Arial"/>
          <w:i/>
          <w:spacing w:val="-9"/>
          <w:sz w:val="32"/>
          <w:szCs w:val="32"/>
        </w:rPr>
        <w:t xml:space="preserve"> </w:t>
      </w:r>
      <w:r>
        <w:rPr>
          <w:rFonts w:ascii="Arial" w:eastAsia="Arial" w:hAnsi="Arial" w:cs="Arial"/>
          <w:i/>
          <w:spacing w:val="-2"/>
          <w:sz w:val="32"/>
          <w:szCs w:val="32"/>
        </w:rPr>
        <w:t>M</w:t>
      </w:r>
      <w:r>
        <w:rPr>
          <w:rFonts w:ascii="Arial" w:eastAsia="Arial" w:hAnsi="Arial" w:cs="Arial"/>
          <w:i/>
          <w:sz w:val="32"/>
          <w:szCs w:val="32"/>
        </w:rPr>
        <w:t>enta</w:t>
      </w:r>
      <w:r>
        <w:rPr>
          <w:rFonts w:ascii="Arial" w:eastAsia="Arial" w:hAnsi="Arial" w:cs="Arial"/>
          <w:i/>
          <w:spacing w:val="1"/>
          <w:sz w:val="32"/>
          <w:szCs w:val="32"/>
        </w:rPr>
        <w:t>li</w:t>
      </w:r>
      <w:r>
        <w:rPr>
          <w:rFonts w:ascii="Arial" w:eastAsia="Arial" w:hAnsi="Arial" w:cs="Arial"/>
          <w:i/>
          <w:sz w:val="32"/>
          <w:szCs w:val="32"/>
        </w:rPr>
        <w:t>t</w:t>
      </w:r>
      <w:r>
        <w:rPr>
          <w:rFonts w:ascii="Arial" w:eastAsia="Arial" w:hAnsi="Arial" w:cs="Arial"/>
          <w:i/>
          <w:spacing w:val="-22"/>
          <w:sz w:val="32"/>
          <w:szCs w:val="32"/>
        </w:rPr>
        <w:t>y</w:t>
      </w:r>
      <w:r>
        <w:rPr>
          <w:rFonts w:ascii="Arial" w:eastAsia="Arial" w:hAnsi="Arial" w:cs="Arial"/>
          <w:i/>
          <w:sz w:val="32"/>
          <w:szCs w:val="32"/>
        </w:rPr>
        <w:t>,</w:t>
      </w:r>
      <w:r>
        <w:rPr>
          <w:rFonts w:ascii="Arial" w:eastAsia="Arial" w:hAnsi="Arial" w:cs="Arial"/>
          <w:i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i/>
          <w:spacing w:val="1"/>
          <w:sz w:val="32"/>
          <w:szCs w:val="32"/>
        </w:rPr>
        <w:t>y</w:t>
      </w:r>
      <w:r>
        <w:rPr>
          <w:rFonts w:ascii="Arial" w:eastAsia="Arial" w:hAnsi="Arial" w:cs="Arial"/>
          <w:i/>
          <w:sz w:val="32"/>
          <w:szCs w:val="32"/>
        </w:rPr>
        <w:t>a</w:t>
      </w:r>
      <w:r>
        <w:rPr>
          <w:rFonts w:ascii="Arial" w:eastAsia="Arial" w:hAnsi="Arial" w:cs="Arial"/>
          <w:i/>
          <w:spacing w:val="1"/>
          <w:sz w:val="32"/>
          <w:szCs w:val="32"/>
        </w:rPr>
        <w:t>i</w:t>
      </w:r>
      <w:r>
        <w:rPr>
          <w:rFonts w:ascii="Arial" w:eastAsia="Arial" w:hAnsi="Arial" w:cs="Arial"/>
          <w:i/>
          <w:sz w:val="32"/>
          <w:szCs w:val="32"/>
        </w:rPr>
        <w:t>tu</w:t>
      </w:r>
      <w:proofErr w:type="spellEnd"/>
      <w:r>
        <w:rPr>
          <w:rFonts w:ascii="Arial" w:eastAsia="Arial" w:hAnsi="Arial" w:cs="Arial"/>
          <w:i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po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</w:t>
      </w:r>
      <w:r>
        <w:rPr>
          <w:rFonts w:ascii="Arial" w:eastAsia="Arial" w:hAnsi="Arial" w:cs="Arial"/>
          <w:spacing w:val="1"/>
          <w:sz w:val="32"/>
          <w:szCs w:val="32"/>
        </w:rPr>
        <w:t>iki</w:t>
      </w:r>
      <w:r>
        <w:rPr>
          <w:rFonts w:ascii="Arial" w:eastAsia="Arial" w:hAnsi="Arial" w:cs="Arial"/>
          <w:sz w:val="32"/>
          <w:szCs w:val="32"/>
        </w:rPr>
        <w:t>r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pacing w:val="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ad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di</w:t>
      </w:r>
      <w:r>
        <w:rPr>
          <w:rFonts w:ascii="Arial" w:eastAsia="Arial" w:hAnsi="Arial" w:cs="Arial"/>
          <w:spacing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organi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et</w:t>
      </w:r>
      <w:r>
        <w:rPr>
          <w:rFonts w:ascii="Arial" w:eastAsia="Arial" w:hAnsi="Arial" w:cs="Arial"/>
          <w:spacing w:val="1"/>
          <w:sz w:val="32"/>
          <w:szCs w:val="32"/>
        </w:rPr>
        <w:t>ik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32"/>
          <w:szCs w:val="32"/>
        </w:rPr>
        <w:t>antar</w:t>
      </w:r>
      <w:proofErr w:type="spellEnd"/>
      <w:r>
        <w:rPr>
          <w:rFonts w:ascii="Arial" w:eastAsia="Arial" w:hAnsi="Arial" w:cs="Arial"/>
          <w:w w:val="9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departeme</w:t>
      </w:r>
      <w:r>
        <w:rPr>
          <w:rFonts w:ascii="Arial" w:eastAsia="Arial" w:hAnsi="Arial" w:cs="Arial"/>
          <w:spacing w:val="1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z w:val="32"/>
          <w:szCs w:val="32"/>
        </w:rPr>
        <w:t>/u</w:t>
      </w:r>
      <w:r>
        <w:rPr>
          <w:rFonts w:ascii="Arial" w:eastAsia="Arial" w:hAnsi="Arial" w:cs="Arial"/>
          <w:spacing w:val="1"/>
          <w:sz w:val="32"/>
          <w:szCs w:val="32"/>
        </w:rPr>
        <w:t>ni</w:t>
      </w:r>
      <w:r>
        <w:rPr>
          <w:rFonts w:ascii="Arial" w:eastAsia="Arial" w:hAnsi="Arial" w:cs="Arial"/>
          <w:sz w:val="32"/>
          <w:szCs w:val="32"/>
        </w:rPr>
        <w:t>t</w:t>
      </w:r>
      <w:r>
        <w:rPr>
          <w:rFonts w:ascii="Arial" w:eastAsia="Arial" w:hAnsi="Arial" w:cs="Arial"/>
          <w:spacing w:val="7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dak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ng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berbagi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nforma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 xml:space="preserve">&amp; </w:t>
      </w:r>
      <w:r>
        <w:rPr>
          <w:rFonts w:ascii="Arial" w:eastAsia="Arial" w:hAnsi="Arial" w:cs="Arial"/>
          <w:spacing w:val="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ni</w:t>
      </w:r>
      <w:proofErr w:type="spellEnd"/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terjadi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pada</w:t>
      </w:r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ri</w:t>
      </w:r>
      <w:r>
        <w:rPr>
          <w:rFonts w:ascii="Arial" w:eastAsia="Arial" w:hAnsi="Arial" w:cs="Arial"/>
          <w:spacing w:val="1"/>
          <w:sz w:val="32"/>
          <w:szCs w:val="32"/>
        </w:rPr>
        <w:t>sik</w:t>
      </w:r>
      <w:r>
        <w:rPr>
          <w:rFonts w:ascii="Arial" w:eastAsia="Arial" w:hAnsi="Arial" w:cs="Arial"/>
          <w:sz w:val="32"/>
          <w:szCs w:val="32"/>
        </w:rPr>
        <w:t>o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dan</w:t>
      </w:r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arang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atau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</w:t>
      </w:r>
      <w:r>
        <w:rPr>
          <w:rFonts w:ascii="Arial" w:eastAsia="Arial" w:hAnsi="Arial" w:cs="Arial"/>
          <w:spacing w:val="2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ahan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dak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w w:val="99"/>
          <w:sz w:val="32"/>
          <w:szCs w:val="32"/>
        </w:rPr>
        <w:t>ada</w:t>
      </w:r>
      <w:proofErr w:type="spellEnd"/>
      <w:r>
        <w:rPr>
          <w:rFonts w:ascii="Arial" w:eastAsia="Arial" w:hAnsi="Arial" w:cs="Arial"/>
          <w:spacing w:val="1"/>
          <w:w w:val="9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o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abora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pacing w:val="2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z w:val="32"/>
          <w:szCs w:val="32"/>
        </w:rPr>
        <w:t>.</w:t>
      </w:r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-11"/>
          <w:sz w:val="32"/>
          <w:szCs w:val="32"/>
        </w:rPr>
        <w:t>W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au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ri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pacing w:val="1"/>
          <w:sz w:val="32"/>
          <w:szCs w:val="32"/>
        </w:rPr>
        <w:t>ik</w:t>
      </w:r>
      <w:r>
        <w:rPr>
          <w:rFonts w:ascii="Arial" w:eastAsia="Arial" w:hAnsi="Arial" w:cs="Arial"/>
          <w:sz w:val="32"/>
          <w:szCs w:val="32"/>
        </w:rPr>
        <w:t>o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dan</w:t>
      </w:r>
      <w:r>
        <w:rPr>
          <w:rFonts w:ascii="Arial" w:eastAsia="Arial" w:hAnsi="Arial" w:cs="Arial"/>
          <w:spacing w:val="-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li</w:t>
      </w:r>
      <w:r>
        <w:rPr>
          <w:rFonts w:ascii="Arial" w:eastAsia="Arial" w:hAnsi="Arial" w:cs="Arial"/>
          <w:sz w:val="32"/>
          <w:szCs w:val="32"/>
        </w:rPr>
        <w:t>ng</w:t>
      </w:r>
      <w:proofErr w:type="spellEnd"/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meng</w:t>
      </w:r>
      <w:r>
        <w:rPr>
          <w:rFonts w:ascii="Arial" w:eastAsia="Arial" w:hAnsi="Arial" w:cs="Arial"/>
          <w:spacing w:val="1"/>
          <w:sz w:val="32"/>
          <w:szCs w:val="32"/>
        </w:rPr>
        <w:t>h</w:t>
      </w:r>
      <w:r>
        <w:rPr>
          <w:rFonts w:ascii="Arial" w:eastAsia="Arial" w:hAnsi="Arial" w:cs="Arial"/>
          <w:sz w:val="32"/>
          <w:szCs w:val="32"/>
        </w:rPr>
        <w:t>ormati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dan</w:t>
      </w:r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z w:val="32"/>
          <w:szCs w:val="32"/>
        </w:rPr>
        <w:t>andang</w:t>
      </w:r>
      <w:proofErr w:type="spellEnd"/>
      <w:r>
        <w:rPr>
          <w:rFonts w:ascii="Arial" w:eastAsia="Arial" w:hAnsi="Arial" w:cs="Arial"/>
          <w:spacing w:val="-1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atu</w:t>
      </w:r>
      <w:proofErr w:type="spellEnd"/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ama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w w:val="99"/>
          <w:sz w:val="32"/>
          <w:szCs w:val="32"/>
        </w:rPr>
        <w:t>s</w:t>
      </w:r>
      <w:r>
        <w:rPr>
          <w:rFonts w:ascii="Arial" w:eastAsia="Arial" w:hAnsi="Arial" w:cs="Arial"/>
          <w:w w:val="99"/>
          <w:sz w:val="32"/>
          <w:szCs w:val="32"/>
        </w:rPr>
        <w:t>ebagai</w:t>
      </w:r>
      <w:proofErr w:type="spellEnd"/>
    </w:p>
    <w:p w14:paraId="448CFD50" w14:textId="77777777" w:rsidR="006136BB" w:rsidRDefault="00540ABA">
      <w:pPr>
        <w:spacing w:before="6" w:line="360" w:lineRule="exact"/>
        <w:ind w:left="2572" w:right="2613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spacing w:val="-1"/>
          <w:position w:val="-1"/>
          <w:sz w:val="32"/>
          <w:szCs w:val="32"/>
        </w:rPr>
        <w:t>"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ah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l</w:t>
      </w:r>
      <w:r>
        <w:rPr>
          <w:rFonts w:ascii="Arial" w:eastAsia="Arial" w:hAnsi="Arial" w:cs="Arial"/>
          <w:spacing w:val="2"/>
          <w:position w:val="-1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position w:val="-1"/>
          <w:sz w:val="32"/>
          <w:szCs w:val="32"/>
        </w:rPr>
        <w:t>"</w:t>
      </w:r>
      <w:r>
        <w:rPr>
          <w:rFonts w:ascii="Arial" w:eastAsia="Arial" w:hAnsi="Arial" w:cs="Arial"/>
          <w:spacing w:val="-10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dari</w:t>
      </w:r>
      <w:proofErr w:type="spellEnd"/>
      <w:r>
        <w:rPr>
          <w:rFonts w:ascii="Arial" w:eastAsia="Arial" w:hAnsi="Arial" w:cs="Arial"/>
          <w:spacing w:val="-2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d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isi</w:t>
      </w:r>
      <w:r>
        <w:rPr>
          <w:rFonts w:ascii="Arial" w:eastAsia="Arial" w:hAnsi="Arial" w:cs="Arial"/>
          <w:position w:val="-1"/>
          <w:sz w:val="32"/>
          <w:szCs w:val="32"/>
        </w:rPr>
        <w:t>p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l</w:t>
      </w:r>
      <w:r>
        <w:rPr>
          <w:rFonts w:ascii="Arial" w:eastAsia="Arial" w:hAnsi="Arial" w:cs="Arial"/>
          <w:spacing w:val="-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pacing w:val="-13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position w:val="-1"/>
          <w:sz w:val="32"/>
          <w:szCs w:val="32"/>
        </w:rPr>
        <w:t>ma</w:t>
      </w:r>
      <w:r>
        <w:rPr>
          <w:rFonts w:ascii="Arial" w:eastAsia="Arial" w:hAnsi="Arial" w:cs="Arial"/>
          <w:spacing w:val="2"/>
          <w:position w:val="-1"/>
          <w:sz w:val="32"/>
          <w:szCs w:val="32"/>
        </w:rPr>
        <w:t>s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n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g</w:t>
      </w:r>
      <w:r>
        <w:rPr>
          <w:rFonts w:ascii="Arial" w:eastAsia="Arial" w:hAnsi="Arial" w:cs="Arial"/>
          <w:position w:val="-1"/>
          <w:sz w:val="32"/>
          <w:szCs w:val="32"/>
        </w:rPr>
        <w:t>-</w:t>
      </w:r>
      <w:r>
        <w:rPr>
          <w:rFonts w:ascii="Arial" w:eastAsia="Arial" w:hAnsi="Arial" w:cs="Arial"/>
          <w:spacing w:val="-11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position w:val="-1"/>
          <w:sz w:val="32"/>
          <w:szCs w:val="32"/>
        </w:rPr>
        <w:t xml:space="preserve">2,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t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i</w:t>
      </w:r>
      <w:r>
        <w:rPr>
          <w:rFonts w:ascii="Arial" w:eastAsia="Arial" w:hAnsi="Arial" w:cs="Arial"/>
          <w:position w:val="-1"/>
          <w:sz w:val="32"/>
          <w:szCs w:val="32"/>
        </w:rPr>
        <w:t>dak</w:t>
      </w:r>
      <w:proofErr w:type="spellEnd"/>
      <w:r>
        <w:rPr>
          <w:rFonts w:ascii="Arial" w:eastAsia="Arial" w:hAnsi="Arial" w:cs="Arial"/>
          <w:spacing w:val="-5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ada</w:t>
      </w:r>
      <w:proofErr w:type="spellEnd"/>
      <w:r>
        <w:rPr>
          <w:rFonts w:ascii="Arial" w:eastAsia="Arial" w:hAnsi="Arial" w:cs="Arial"/>
          <w:spacing w:val="-5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l</w:t>
      </w:r>
      <w:r>
        <w:rPr>
          <w:rFonts w:ascii="Arial" w:eastAsia="Arial" w:hAnsi="Arial" w:cs="Arial"/>
          <w:position w:val="-1"/>
          <w:sz w:val="32"/>
          <w:szCs w:val="32"/>
        </w:rPr>
        <w:t>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</w:t>
      </w:r>
      <w:r>
        <w:rPr>
          <w:rFonts w:ascii="Arial" w:eastAsia="Arial" w:hAnsi="Arial" w:cs="Arial"/>
          <w:position w:val="-1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0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uat</w:t>
      </w:r>
      <w:proofErr w:type="spellEnd"/>
      <w:r>
        <w:rPr>
          <w:rFonts w:ascii="Arial" w:eastAsia="Arial" w:hAnsi="Arial" w:cs="Arial"/>
          <w:spacing w:val="-3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u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n</w:t>
      </w:r>
      <w:r>
        <w:rPr>
          <w:rFonts w:ascii="Arial" w:eastAsia="Arial" w:hAnsi="Arial" w:cs="Arial"/>
          <w:position w:val="-1"/>
          <w:sz w:val="32"/>
          <w:szCs w:val="32"/>
        </w:rPr>
        <w:t>tuk</w:t>
      </w:r>
      <w:proofErr w:type="spellEnd"/>
      <w:r>
        <w:rPr>
          <w:rFonts w:ascii="Arial" w:eastAsia="Arial" w:hAnsi="Arial" w:cs="Arial"/>
          <w:spacing w:val="-7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meng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a</w:t>
      </w:r>
      <w:r>
        <w:rPr>
          <w:rFonts w:ascii="Arial" w:eastAsia="Arial" w:hAnsi="Arial" w:cs="Arial"/>
          <w:position w:val="-1"/>
          <w:sz w:val="32"/>
          <w:szCs w:val="32"/>
        </w:rPr>
        <w:t>ta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s</w:t>
      </w:r>
      <w:r>
        <w:rPr>
          <w:rFonts w:ascii="Arial" w:eastAsia="Arial" w:hAnsi="Arial" w:cs="Arial"/>
          <w:position w:val="-1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1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position w:val="-1"/>
          <w:sz w:val="32"/>
          <w:szCs w:val="32"/>
        </w:rPr>
        <w:t>&amp;</w:t>
      </w:r>
      <w:r>
        <w:rPr>
          <w:rFonts w:ascii="Arial" w:eastAsia="Arial" w:hAnsi="Arial" w:cs="Arial"/>
          <w:spacing w:val="-2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2"/>
          <w:szCs w:val="32"/>
        </w:rPr>
        <w:t>meng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hil</w:t>
      </w:r>
      <w:r>
        <w:rPr>
          <w:rFonts w:ascii="Arial" w:eastAsia="Arial" w:hAnsi="Arial" w:cs="Arial"/>
          <w:position w:val="-1"/>
          <w:sz w:val="32"/>
          <w:szCs w:val="32"/>
        </w:rPr>
        <w:t>ang</w:t>
      </w:r>
      <w:r>
        <w:rPr>
          <w:rFonts w:ascii="Arial" w:eastAsia="Arial" w:hAnsi="Arial" w:cs="Arial"/>
          <w:spacing w:val="1"/>
          <w:position w:val="-1"/>
          <w:sz w:val="32"/>
          <w:szCs w:val="32"/>
        </w:rPr>
        <w:t>k</w:t>
      </w:r>
      <w:r>
        <w:rPr>
          <w:rFonts w:ascii="Arial" w:eastAsia="Arial" w:hAnsi="Arial" w:cs="Arial"/>
          <w:position w:val="-1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25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i/>
          <w:spacing w:val="1"/>
          <w:position w:val="-1"/>
          <w:sz w:val="32"/>
          <w:szCs w:val="32"/>
        </w:rPr>
        <w:t>sil</w:t>
      </w:r>
      <w:r>
        <w:rPr>
          <w:rFonts w:ascii="Arial" w:eastAsia="Arial" w:hAnsi="Arial" w:cs="Arial"/>
          <w:i/>
          <w:position w:val="-1"/>
          <w:sz w:val="32"/>
          <w:szCs w:val="32"/>
        </w:rPr>
        <w:t>o</w:t>
      </w:r>
      <w:r>
        <w:rPr>
          <w:rFonts w:ascii="Arial" w:eastAsia="Arial" w:hAnsi="Arial" w:cs="Arial"/>
          <w:i/>
          <w:spacing w:val="-7"/>
          <w:position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w w:val="99"/>
          <w:position w:val="-1"/>
          <w:sz w:val="32"/>
          <w:szCs w:val="32"/>
        </w:rPr>
        <w:t>i</w:t>
      </w:r>
      <w:r>
        <w:rPr>
          <w:rFonts w:ascii="Arial" w:eastAsia="Arial" w:hAnsi="Arial" w:cs="Arial"/>
          <w:w w:val="99"/>
          <w:position w:val="-1"/>
          <w:sz w:val="32"/>
          <w:szCs w:val="32"/>
        </w:rPr>
        <w:t>n</w:t>
      </w:r>
      <w:r>
        <w:rPr>
          <w:rFonts w:ascii="Arial" w:eastAsia="Arial" w:hAnsi="Arial" w:cs="Arial"/>
          <w:spacing w:val="1"/>
          <w:w w:val="99"/>
          <w:position w:val="-1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position w:val="-1"/>
          <w:sz w:val="32"/>
          <w:szCs w:val="32"/>
        </w:rPr>
        <w:t>.</w:t>
      </w:r>
    </w:p>
    <w:p w14:paraId="6FDEB75B" w14:textId="77777777" w:rsidR="006136BB" w:rsidRDefault="006136BB">
      <w:pPr>
        <w:spacing w:line="200" w:lineRule="exact"/>
      </w:pPr>
    </w:p>
    <w:p w14:paraId="4E2D2155" w14:textId="77777777" w:rsidR="006136BB" w:rsidRDefault="006136BB">
      <w:pPr>
        <w:spacing w:before="2" w:line="220" w:lineRule="exact"/>
        <w:rPr>
          <w:sz w:val="22"/>
          <w:szCs w:val="22"/>
        </w:rPr>
      </w:pPr>
    </w:p>
    <w:p w14:paraId="34649CB6" w14:textId="77777777" w:rsidR="006136BB" w:rsidRDefault="00540ABA">
      <w:pPr>
        <w:spacing w:before="18" w:line="375" w:lineRule="auto"/>
        <w:ind w:left="128" w:right="81"/>
        <w:jc w:val="center"/>
        <w:rPr>
          <w:rFonts w:ascii="Arial" w:eastAsia="Arial" w:hAnsi="Arial" w:cs="Arial"/>
          <w:sz w:val="32"/>
          <w:szCs w:val="32"/>
        </w:rPr>
        <w:sectPr w:rsidR="006136BB">
          <w:type w:val="continuous"/>
          <w:pgSz w:w="19200" w:h="10800" w:orient="landscape"/>
          <w:pgMar w:top="200" w:right="340" w:bottom="280" w:left="42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sz w:val="32"/>
          <w:szCs w:val="32"/>
        </w:rPr>
        <w:t>Saat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2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z w:val="32"/>
          <w:szCs w:val="32"/>
        </w:rPr>
        <w:t>,</w:t>
      </w:r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et</w:t>
      </w:r>
      <w:r>
        <w:rPr>
          <w:rFonts w:ascii="Arial" w:eastAsia="Arial" w:hAnsi="Arial" w:cs="Arial"/>
          <w:spacing w:val="1"/>
          <w:sz w:val="32"/>
          <w:szCs w:val="32"/>
        </w:rPr>
        <w:t>ik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gerak</w:t>
      </w:r>
      <w:r>
        <w:rPr>
          <w:rFonts w:ascii="Arial" w:eastAsia="Arial" w:hAnsi="Arial" w:cs="Arial"/>
          <w:spacing w:val="1"/>
          <w:sz w:val="32"/>
          <w:szCs w:val="32"/>
        </w:rPr>
        <w:t>a</w:t>
      </w:r>
      <w:r>
        <w:rPr>
          <w:rFonts w:ascii="Arial" w:eastAsia="Arial" w:hAnsi="Arial" w:cs="Arial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amatan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pa</w:t>
      </w:r>
      <w:r>
        <w:rPr>
          <w:rFonts w:ascii="Arial" w:eastAsia="Arial" w:hAnsi="Arial" w:cs="Arial"/>
          <w:spacing w:val="1"/>
          <w:sz w:val="32"/>
          <w:szCs w:val="32"/>
        </w:rPr>
        <w:t>si</w:t>
      </w:r>
      <w:r>
        <w:rPr>
          <w:rFonts w:ascii="Arial" w:eastAsia="Arial" w:hAnsi="Arial" w:cs="Arial"/>
          <w:sz w:val="32"/>
          <w:szCs w:val="32"/>
        </w:rPr>
        <w:t>en</w:t>
      </w:r>
      <w:proofErr w:type="spellEnd"/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(KP)</w:t>
      </w:r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terus</w:t>
      </w:r>
      <w:proofErr w:type="spellEnd"/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berke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z w:val="32"/>
          <w:szCs w:val="32"/>
        </w:rPr>
        <w:t>ban</w:t>
      </w:r>
      <w:r>
        <w:rPr>
          <w:rFonts w:ascii="Arial" w:eastAsia="Arial" w:hAnsi="Arial" w:cs="Arial"/>
          <w:spacing w:val="2"/>
          <w:sz w:val="32"/>
          <w:szCs w:val="32"/>
        </w:rPr>
        <w:t>g</w:t>
      </w:r>
      <w:proofErr w:type="spellEnd"/>
      <w:r>
        <w:rPr>
          <w:rFonts w:ascii="Arial" w:eastAsia="Arial" w:hAnsi="Arial" w:cs="Arial"/>
          <w:sz w:val="32"/>
          <w:szCs w:val="32"/>
        </w:rPr>
        <w:t>,</w:t>
      </w:r>
      <w:r>
        <w:rPr>
          <w:rFonts w:ascii="Arial" w:eastAsia="Arial" w:hAnsi="Arial" w:cs="Arial"/>
          <w:spacing w:val="-1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ada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penga</w:t>
      </w:r>
      <w:r>
        <w:rPr>
          <w:rFonts w:ascii="Arial" w:eastAsia="Arial" w:hAnsi="Arial" w:cs="Arial"/>
          <w:spacing w:val="2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uan</w:t>
      </w:r>
      <w:proofErr w:type="spellEnd"/>
      <w:r>
        <w:rPr>
          <w:rFonts w:ascii="Arial" w:eastAsia="Arial" w:hAnsi="Arial" w:cs="Arial"/>
          <w:spacing w:val="-16"/>
          <w:sz w:val="32"/>
          <w:szCs w:val="32"/>
        </w:rPr>
        <w:t xml:space="preserve"> </w:t>
      </w:r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z w:val="32"/>
          <w:szCs w:val="32"/>
        </w:rPr>
        <w:t>ang</w:t>
      </w:r>
      <w:r>
        <w:rPr>
          <w:rFonts w:ascii="Arial" w:eastAsia="Arial" w:hAnsi="Arial" w:cs="Arial"/>
          <w:spacing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berke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z w:val="32"/>
          <w:szCs w:val="32"/>
        </w:rPr>
        <w:t>bang</w:t>
      </w:r>
      <w:proofErr w:type="spellEnd"/>
      <w:r>
        <w:rPr>
          <w:rFonts w:ascii="Arial" w:eastAsia="Arial" w:hAnsi="Arial" w:cs="Arial"/>
          <w:spacing w:val="-1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atas</w:t>
      </w:r>
      <w:proofErr w:type="spellEnd"/>
      <w:r>
        <w:rPr>
          <w:rFonts w:ascii="Arial" w:eastAsia="Arial" w:hAnsi="Arial" w:cs="Arial"/>
          <w:spacing w:val="-2"/>
          <w:sz w:val="32"/>
          <w:szCs w:val="32"/>
        </w:rPr>
        <w:t xml:space="preserve"> </w:t>
      </w:r>
      <w:r>
        <w:rPr>
          <w:rFonts w:ascii="Arial" w:eastAsia="Arial" w:hAnsi="Arial" w:cs="Arial"/>
          <w:spacing w:val="-1"/>
          <w:sz w:val="32"/>
          <w:szCs w:val="32"/>
        </w:rPr>
        <w:t>"</w:t>
      </w:r>
      <w:proofErr w:type="spellStart"/>
      <w:r>
        <w:rPr>
          <w:rFonts w:ascii="Arial" w:eastAsia="Arial" w:hAnsi="Arial" w:cs="Arial"/>
          <w:sz w:val="32"/>
          <w:szCs w:val="32"/>
        </w:rPr>
        <w:t>da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ar</w:t>
      </w:r>
      <w:proofErr w:type="spellEnd"/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</w:t>
      </w:r>
      <w:r>
        <w:rPr>
          <w:rFonts w:ascii="Arial" w:eastAsia="Arial" w:hAnsi="Arial" w:cs="Arial"/>
          <w:spacing w:val="1"/>
          <w:sz w:val="32"/>
          <w:szCs w:val="32"/>
        </w:rPr>
        <w:t>e</w:t>
      </w:r>
      <w:r>
        <w:rPr>
          <w:rFonts w:ascii="Arial" w:eastAsia="Arial" w:hAnsi="Arial" w:cs="Arial"/>
          <w:sz w:val="32"/>
          <w:szCs w:val="32"/>
        </w:rPr>
        <w:t>r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pacing w:val="-1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z w:val="32"/>
          <w:szCs w:val="32"/>
        </w:rPr>
        <w:t>"</w:t>
      </w:r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r>
        <w:rPr>
          <w:rFonts w:ascii="Arial" w:eastAsia="Arial" w:hAnsi="Arial" w:cs="Arial"/>
          <w:w w:val="99"/>
          <w:sz w:val="32"/>
          <w:szCs w:val="32"/>
        </w:rPr>
        <w:t xml:space="preserve">di </w:t>
      </w:r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model</w:t>
      </w:r>
      <w:r>
        <w:rPr>
          <w:rFonts w:ascii="Arial" w:eastAsia="Arial" w:hAnsi="Arial" w:cs="Arial"/>
          <w:spacing w:val="-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o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aborat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f</w:t>
      </w:r>
      <w:proofErr w:type="spellEnd"/>
      <w:r>
        <w:rPr>
          <w:rFonts w:ascii="Arial" w:eastAsia="Arial" w:hAnsi="Arial" w:cs="Arial"/>
          <w:spacing w:val="-13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harus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d</w:t>
      </w:r>
      <w:r>
        <w:rPr>
          <w:rFonts w:ascii="Arial" w:eastAsia="Arial" w:hAnsi="Arial" w:cs="Arial"/>
          <w:spacing w:val="1"/>
          <w:sz w:val="32"/>
          <w:szCs w:val="32"/>
        </w:rPr>
        <w:t>il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ks</w:t>
      </w:r>
      <w:r>
        <w:rPr>
          <w:rFonts w:ascii="Arial" w:eastAsia="Arial" w:hAnsi="Arial" w:cs="Arial"/>
          <w:sz w:val="32"/>
          <w:szCs w:val="32"/>
        </w:rPr>
        <w:t>ana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2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z w:val="32"/>
          <w:szCs w:val="32"/>
        </w:rPr>
        <w:t>.</w:t>
      </w:r>
      <w:r>
        <w:rPr>
          <w:rFonts w:ascii="Arial" w:eastAsia="Arial" w:hAnsi="Arial" w:cs="Arial"/>
          <w:spacing w:val="-2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Ironi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-4"/>
          <w:sz w:val="32"/>
          <w:szCs w:val="32"/>
        </w:rPr>
        <w:t>y</w:t>
      </w:r>
      <w:r>
        <w:rPr>
          <w:rFonts w:ascii="Arial" w:eastAsia="Arial" w:hAnsi="Arial" w:cs="Arial"/>
          <w:spacing w:val="1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z w:val="32"/>
          <w:szCs w:val="32"/>
        </w:rPr>
        <w:t>,</w:t>
      </w:r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ri</w:t>
      </w:r>
      <w:r>
        <w:rPr>
          <w:rFonts w:ascii="Arial" w:eastAsia="Arial" w:hAnsi="Arial" w:cs="Arial"/>
          <w:spacing w:val="1"/>
          <w:sz w:val="32"/>
          <w:szCs w:val="32"/>
        </w:rPr>
        <w:t>sik</w:t>
      </w:r>
      <w:r>
        <w:rPr>
          <w:rFonts w:ascii="Arial" w:eastAsia="Arial" w:hAnsi="Arial" w:cs="Arial"/>
          <w:sz w:val="32"/>
          <w:szCs w:val="32"/>
        </w:rPr>
        <w:t>o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dan</w:t>
      </w:r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mana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er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mutu</w:t>
      </w:r>
      <w:proofErr w:type="spellEnd"/>
      <w:r>
        <w:rPr>
          <w:rFonts w:ascii="Arial" w:eastAsia="Arial" w:hAnsi="Arial" w:cs="Arial"/>
          <w:spacing w:val="-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e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u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erja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untuk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</w:t>
      </w:r>
      <w:r>
        <w:rPr>
          <w:rFonts w:ascii="Arial" w:eastAsia="Arial" w:hAnsi="Arial" w:cs="Arial"/>
          <w:spacing w:val="2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ng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at</w:t>
      </w:r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an</w:t>
      </w:r>
      <w:proofErr w:type="spellEnd"/>
      <w:r>
        <w:rPr>
          <w:rFonts w:ascii="Arial" w:eastAsia="Arial" w:hAnsi="Arial" w:cs="Arial"/>
          <w:spacing w:val="-18"/>
          <w:sz w:val="32"/>
          <w:szCs w:val="32"/>
        </w:rPr>
        <w:t xml:space="preserve"> </w:t>
      </w:r>
      <w:r>
        <w:rPr>
          <w:rFonts w:ascii="Arial" w:eastAsia="Arial" w:hAnsi="Arial" w:cs="Arial"/>
          <w:w w:val="99"/>
          <w:sz w:val="32"/>
          <w:szCs w:val="32"/>
        </w:rPr>
        <w:t>K</w:t>
      </w:r>
      <w:r>
        <w:rPr>
          <w:rFonts w:ascii="Arial" w:eastAsia="Arial" w:hAnsi="Arial" w:cs="Arial"/>
          <w:spacing w:val="-39"/>
          <w:w w:val="99"/>
          <w:sz w:val="32"/>
          <w:szCs w:val="32"/>
        </w:rPr>
        <w:t>P</w:t>
      </w:r>
      <w:r>
        <w:rPr>
          <w:rFonts w:ascii="Arial" w:eastAsia="Arial" w:hAnsi="Arial" w:cs="Arial"/>
          <w:sz w:val="32"/>
          <w:szCs w:val="32"/>
        </w:rPr>
        <w:t xml:space="preserve">. </w:t>
      </w:r>
      <w:proofErr w:type="spellStart"/>
      <w:r>
        <w:rPr>
          <w:rFonts w:ascii="Arial" w:eastAsia="Arial" w:hAnsi="Arial" w:cs="Arial"/>
          <w:spacing w:val="-37"/>
          <w:sz w:val="32"/>
          <w:szCs w:val="32"/>
        </w:rPr>
        <w:t>T</w:t>
      </w:r>
      <w:r>
        <w:rPr>
          <w:rFonts w:ascii="Arial" w:eastAsia="Arial" w:hAnsi="Arial" w:cs="Arial"/>
          <w:sz w:val="32"/>
          <w:szCs w:val="32"/>
        </w:rPr>
        <w:t>etapi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jik</w:t>
      </w:r>
      <w:r>
        <w:rPr>
          <w:rFonts w:ascii="Arial" w:eastAsia="Arial" w:hAnsi="Arial" w:cs="Arial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KP</w:t>
      </w:r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ng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pacing w:val="-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tetap</w:t>
      </w:r>
      <w:proofErr w:type="spellEnd"/>
      <w:r>
        <w:rPr>
          <w:rFonts w:ascii="Arial" w:eastAsia="Arial" w:hAnsi="Arial" w:cs="Arial"/>
          <w:spacing w:val="-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</w:t>
      </w:r>
      <w:r>
        <w:rPr>
          <w:rFonts w:ascii="Arial" w:eastAsia="Arial" w:hAnsi="Arial" w:cs="Arial"/>
          <w:spacing w:val="2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adi</w:t>
      </w:r>
      <w:proofErr w:type="spellEnd"/>
      <w:r>
        <w:rPr>
          <w:rFonts w:ascii="Arial" w:eastAsia="Arial" w:hAnsi="Arial" w:cs="Arial"/>
          <w:spacing w:val="-11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tu</w:t>
      </w:r>
      <w:r>
        <w:rPr>
          <w:rFonts w:ascii="Arial" w:eastAsia="Arial" w:hAnsi="Arial" w:cs="Arial"/>
          <w:spacing w:val="1"/>
          <w:sz w:val="32"/>
          <w:szCs w:val="32"/>
        </w:rPr>
        <w:t>j</w:t>
      </w:r>
      <w:r>
        <w:rPr>
          <w:rFonts w:ascii="Arial" w:eastAsia="Arial" w:hAnsi="Arial" w:cs="Arial"/>
          <w:sz w:val="32"/>
          <w:szCs w:val="32"/>
        </w:rPr>
        <w:t>uan</w:t>
      </w:r>
      <w:proofErr w:type="spellEnd"/>
      <w:r>
        <w:rPr>
          <w:rFonts w:ascii="Arial" w:eastAsia="Arial" w:hAnsi="Arial" w:cs="Arial"/>
          <w:spacing w:val="-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bersa</w:t>
      </w:r>
      <w:r>
        <w:rPr>
          <w:rFonts w:ascii="Arial" w:eastAsia="Arial" w:hAnsi="Arial" w:cs="Arial"/>
          <w:spacing w:val="1"/>
          <w:sz w:val="32"/>
          <w:szCs w:val="32"/>
        </w:rPr>
        <w:t>ma</w:t>
      </w:r>
      <w:proofErr w:type="spellEnd"/>
      <w:r>
        <w:rPr>
          <w:rFonts w:ascii="Arial" w:eastAsia="Arial" w:hAnsi="Arial" w:cs="Arial"/>
          <w:sz w:val="32"/>
          <w:szCs w:val="32"/>
        </w:rPr>
        <w:t>,</w:t>
      </w:r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harus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ada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emau</w:t>
      </w:r>
      <w:r>
        <w:rPr>
          <w:rFonts w:ascii="Arial" w:eastAsia="Arial" w:hAnsi="Arial" w:cs="Arial"/>
          <w:spacing w:val="1"/>
          <w:sz w:val="32"/>
          <w:szCs w:val="32"/>
        </w:rPr>
        <w:t>a</w:t>
      </w:r>
      <w:r>
        <w:rPr>
          <w:rFonts w:ascii="Arial" w:eastAsia="Arial" w:hAnsi="Arial" w:cs="Arial"/>
          <w:sz w:val="32"/>
          <w:szCs w:val="32"/>
        </w:rPr>
        <w:t>n</w:t>
      </w:r>
      <w:proofErr w:type="spellEnd"/>
      <w:r>
        <w:rPr>
          <w:rFonts w:ascii="Arial" w:eastAsia="Arial" w:hAnsi="Arial" w:cs="Arial"/>
          <w:spacing w:val="-1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untuk</w:t>
      </w:r>
      <w:proofErr w:type="spellEnd"/>
      <w:r>
        <w:rPr>
          <w:rFonts w:ascii="Arial" w:eastAsia="Arial" w:hAnsi="Arial" w:cs="Arial"/>
          <w:spacing w:val="-7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meng</w:t>
      </w:r>
      <w:r>
        <w:rPr>
          <w:rFonts w:ascii="Arial" w:eastAsia="Arial" w:hAnsi="Arial" w:cs="Arial"/>
          <w:spacing w:val="1"/>
          <w:sz w:val="32"/>
          <w:szCs w:val="32"/>
        </w:rPr>
        <w:t>ev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1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ua</w:t>
      </w:r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2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k</w:t>
      </w:r>
      <w:r>
        <w:rPr>
          <w:rFonts w:ascii="Arial" w:eastAsia="Arial" w:hAnsi="Arial" w:cs="Arial"/>
          <w:sz w:val="32"/>
          <w:szCs w:val="32"/>
        </w:rPr>
        <w:t>emba</w:t>
      </w:r>
      <w:r>
        <w:rPr>
          <w:rFonts w:ascii="Arial" w:eastAsia="Arial" w:hAnsi="Arial" w:cs="Arial"/>
          <w:spacing w:val="2"/>
          <w:sz w:val="32"/>
          <w:szCs w:val="32"/>
        </w:rPr>
        <w:t>l</w:t>
      </w:r>
      <w:r>
        <w:rPr>
          <w:rFonts w:ascii="Arial" w:eastAsia="Arial" w:hAnsi="Arial" w:cs="Arial"/>
          <w:sz w:val="32"/>
          <w:szCs w:val="32"/>
        </w:rPr>
        <w:t>i</w:t>
      </w:r>
      <w:proofErr w:type="spellEnd"/>
      <w:r>
        <w:rPr>
          <w:rFonts w:ascii="Arial" w:eastAsia="Arial" w:hAnsi="Arial" w:cs="Arial"/>
          <w:spacing w:val="-1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peran</w:t>
      </w:r>
      <w:proofErr w:type="spellEnd"/>
      <w:r>
        <w:rPr>
          <w:rFonts w:ascii="Arial" w:eastAsia="Arial" w:hAnsi="Arial" w:cs="Arial"/>
          <w:spacing w:val="-3"/>
          <w:sz w:val="32"/>
          <w:szCs w:val="32"/>
        </w:rPr>
        <w:t xml:space="preserve"> </w:t>
      </w:r>
      <w:r>
        <w:rPr>
          <w:rFonts w:ascii="Arial" w:eastAsia="Arial" w:hAnsi="Arial" w:cs="Arial"/>
          <w:sz w:val="32"/>
          <w:szCs w:val="32"/>
        </w:rPr>
        <w:t>ma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</w:t>
      </w:r>
      <w:r>
        <w:rPr>
          <w:rFonts w:ascii="Arial" w:eastAsia="Arial" w:hAnsi="Arial" w:cs="Arial"/>
          <w:spacing w:val="1"/>
          <w:sz w:val="32"/>
          <w:szCs w:val="32"/>
        </w:rPr>
        <w:t>g</w:t>
      </w:r>
      <w:r>
        <w:rPr>
          <w:rFonts w:ascii="Arial" w:eastAsia="Arial" w:hAnsi="Arial" w:cs="Arial"/>
          <w:spacing w:val="-1"/>
          <w:sz w:val="32"/>
          <w:szCs w:val="32"/>
        </w:rPr>
        <w:t>-</w:t>
      </w:r>
      <w:r>
        <w:rPr>
          <w:rFonts w:ascii="Arial" w:eastAsia="Arial" w:hAnsi="Arial" w:cs="Arial"/>
          <w:spacing w:val="1"/>
          <w:sz w:val="32"/>
          <w:szCs w:val="32"/>
        </w:rPr>
        <w:t>m</w:t>
      </w:r>
      <w:r>
        <w:rPr>
          <w:rFonts w:ascii="Arial" w:eastAsia="Arial" w:hAnsi="Arial" w:cs="Arial"/>
          <w:sz w:val="32"/>
          <w:szCs w:val="32"/>
        </w:rPr>
        <w:t>a</w:t>
      </w:r>
      <w:r>
        <w:rPr>
          <w:rFonts w:ascii="Arial" w:eastAsia="Arial" w:hAnsi="Arial" w:cs="Arial"/>
          <w:spacing w:val="2"/>
          <w:sz w:val="32"/>
          <w:szCs w:val="32"/>
        </w:rPr>
        <w:t>s</w:t>
      </w:r>
      <w:r>
        <w:rPr>
          <w:rFonts w:ascii="Arial" w:eastAsia="Arial" w:hAnsi="Arial" w:cs="Arial"/>
          <w:spacing w:val="1"/>
          <w:sz w:val="32"/>
          <w:szCs w:val="32"/>
        </w:rPr>
        <w:t>i</w:t>
      </w:r>
      <w:r>
        <w:rPr>
          <w:rFonts w:ascii="Arial" w:eastAsia="Arial" w:hAnsi="Arial" w:cs="Arial"/>
          <w:sz w:val="32"/>
          <w:szCs w:val="32"/>
        </w:rPr>
        <w:t>ng</w:t>
      </w:r>
      <w:r>
        <w:rPr>
          <w:rFonts w:ascii="Arial" w:eastAsia="Arial" w:hAnsi="Arial" w:cs="Arial"/>
          <w:spacing w:val="-24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32"/>
          <w:szCs w:val="32"/>
        </w:rPr>
        <w:t>dari</w:t>
      </w:r>
      <w:proofErr w:type="spellEnd"/>
      <w:r>
        <w:rPr>
          <w:rFonts w:ascii="Arial" w:eastAsia="Arial" w:hAnsi="Arial" w:cs="Arial"/>
          <w:w w:val="99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32"/>
          <w:szCs w:val="32"/>
        </w:rPr>
        <w:t>s</w:t>
      </w:r>
      <w:r>
        <w:rPr>
          <w:rFonts w:ascii="Arial" w:eastAsia="Arial" w:hAnsi="Arial" w:cs="Arial"/>
          <w:sz w:val="32"/>
          <w:szCs w:val="32"/>
        </w:rPr>
        <w:t>udut</w:t>
      </w:r>
      <w:proofErr w:type="spellEnd"/>
      <w:r>
        <w:rPr>
          <w:rFonts w:ascii="Arial" w:eastAsia="Arial" w:hAnsi="Arial" w:cs="Arial"/>
          <w:spacing w:val="-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sz w:val="32"/>
          <w:szCs w:val="32"/>
        </w:rPr>
        <w:t>pandang</w:t>
      </w:r>
      <w:proofErr w:type="spellEnd"/>
      <w:r>
        <w:rPr>
          <w:rFonts w:ascii="Arial" w:eastAsia="Arial" w:hAnsi="Arial" w:cs="Arial"/>
          <w:spacing w:val="-1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w w:val="99"/>
          <w:sz w:val="32"/>
          <w:szCs w:val="32"/>
        </w:rPr>
        <w:t>baru</w:t>
      </w:r>
      <w:proofErr w:type="spellEnd"/>
      <w:r>
        <w:rPr>
          <w:rFonts w:ascii="Arial" w:eastAsia="Arial" w:hAnsi="Arial" w:cs="Arial"/>
          <w:sz w:val="32"/>
          <w:szCs w:val="32"/>
        </w:rPr>
        <w:t>.</w:t>
      </w:r>
    </w:p>
    <w:p w14:paraId="12DCBC00" w14:textId="77777777" w:rsidR="006136BB" w:rsidRDefault="006136BB">
      <w:pPr>
        <w:spacing w:before="4" w:line="120" w:lineRule="exact"/>
        <w:rPr>
          <w:sz w:val="12"/>
          <w:szCs w:val="12"/>
        </w:rPr>
      </w:pPr>
    </w:p>
    <w:p w14:paraId="39250339" w14:textId="77777777" w:rsidR="006136BB" w:rsidRDefault="006136BB">
      <w:pPr>
        <w:spacing w:line="200" w:lineRule="exact"/>
      </w:pPr>
    </w:p>
    <w:p w14:paraId="5BF97686" w14:textId="77777777" w:rsidR="006136BB" w:rsidRDefault="006136BB">
      <w:pPr>
        <w:spacing w:line="200" w:lineRule="exact"/>
      </w:pPr>
    </w:p>
    <w:p w14:paraId="0C44E433" w14:textId="77777777" w:rsidR="006136BB" w:rsidRDefault="006136BB">
      <w:pPr>
        <w:spacing w:line="200" w:lineRule="exact"/>
      </w:pPr>
    </w:p>
    <w:p w14:paraId="49F3331F" w14:textId="77777777" w:rsidR="006136BB" w:rsidRDefault="006136BB">
      <w:pPr>
        <w:spacing w:line="200" w:lineRule="exact"/>
      </w:pPr>
    </w:p>
    <w:p w14:paraId="11FD07C1" w14:textId="77777777" w:rsidR="006136BB" w:rsidRDefault="006136BB">
      <w:pPr>
        <w:spacing w:line="200" w:lineRule="exact"/>
      </w:pPr>
    </w:p>
    <w:p w14:paraId="331F2246" w14:textId="77777777" w:rsidR="006136BB" w:rsidRDefault="006136BB">
      <w:pPr>
        <w:spacing w:line="200" w:lineRule="exact"/>
      </w:pPr>
    </w:p>
    <w:p w14:paraId="4C72A2E2" w14:textId="77777777" w:rsidR="006136BB" w:rsidRDefault="006136BB">
      <w:pPr>
        <w:spacing w:line="200" w:lineRule="exact"/>
      </w:pPr>
    </w:p>
    <w:p w14:paraId="64DF8E91" w14:textId="77777777" w:rsidR="006136BB" w:rsidRDefault="006136BB">
      <w:pPr>
        <w:spacing w:line="200" w:lineRule="exact"/>
      </w:pPr>
    </w:p>
    <w:p w14:paraId="6F6D420A" w14:textId="77777777" w:rsidR="006136BB" w:rsidRDefault="006136BB">
      <w:pPr>
        <w:spacing w:line="200" w:lineRule="exact"/>
      </w:pPr>
    </w:p>
    <w:p w14:paraId="4D8B7304" w14:textId="77777777" w:rsidR="006136BB" w:rsidRDefault="006136BB">
      <w:pPr>
        <w:spacing w:line="200" w:lineRule="exact"/>
      </w:pPr>
    </w:p>
    <w:p w14:paraId="79C8442E" w14:textId="77777777" w:rsidR="006136BB" w:rsidRDefault="006136BB">
      <w:pPr>
        <w:spacing w:line="200" w:lineRule="exact"/>
      </w:pPr>
    </w:p>
    <w:p w14:paraId="12EC8FDA" w14:textId="77777777" w:rsidR="006136BB" w:rsidRDefault="006136BB">
      <w:pPr>
        <w:spacing w:line="200" w:lineRule="exact"/>
      </w:pPr>
    </w:p>
    <w:p w14:paraId="18574A7B" w14:textId="77777777" w:rsidR="006136BB" w:rsidRDefault="006136BB">
      <w:pPr>
        <w:spacing w:line="200" w:lineRule="exact"/>
      </w:pPr>
    </w:p>
    <w:p w14:paraId="67D11192" w14:textId="77777777" w:rsidR="006136BB" w:rsidRDefault="006136BB">
      <w:pPr>
        <w:spacing w:line="200" w:lineRule="exact"/>
      </w:pPr>
    </w:p>
    <w:p w14:paraId="5A9BF36A" w14:textId="77777777" w:rsidR="006136BB" w:rsidRDefault="006136BB">
      <w:pPr>
        <w:spacing w:line="200" w:lineRule="exact"/>
      </w:pPr>
    </w:p>
    <w:p w14:paraId="2BD6207F" w14:textId="77777777" w:rsidR="006136BB" w:rsidRDefault="006136BB">
      <w:pPr>
        <w:spacing w:line="200" w:lineRule="exact"/>
        <w:sectPr w:rsidR="006136BB">
          <w:pgSz w:w="19200" w:h="10800" w:orient="landscape"/>
          <w:pgMar w:top="980" w:right="860" w:bottom="0" w:left="600" w:header="720" w:footer="720" w:gutter="0"/>
          <w:cols w:space="720"/>
        </w:sectPr>
      </w:pPr>
    </w:p>
    <w:p w14:paraId="50A96CB2" w14:textId="77777777" w:rsidR="006136BB" w:rsidRDefault="00540ABA">
      <w:pPr>
        <w:spacing w:before="10" w:line="366" w:lineRule="auto"/>
        <w:ind w:left="473" w:right="-69" w:hanging="360"/>
        <w:rPr>
          <w:rFonts w:ascii="Arial" w:eastAsia="Arial" w:hAnsi="Arial" w:cs="Arial"/>
          <w:sz w:val="40"/>
          <w:szCs w:val="40"/>
        </w:rPr>
      </w:pPr>
      <w:r>
        <w:rPr>
          <w:rFonts w:ascii="Courier New" w:eastAsia="Courier New" w:hAnsi="Courier New" w:cs="Courier New"/>
          <w:sz w:val="40"/>
          <w:szCs w:val="40"/>
        </w:rPr>
        <w:t>o</w:t>
      </w:r>
      <w:r>
        <w:rPr>
          <w:rFonts w:ascii="Courier New" w:eastAsia="Courier New" w:hAnsi="Courier New" w:cs="Courier New"/>
          <w:spacing w:val="-12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Fungsi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manaje</w:t>
      </w:r>
      <w:r>
        <w:rPr>
          <w:rFonts w:ascii="Arial" w:eastAsia="Arial" w:hAnsi="Arial" w:cs="Arial"/>
          <w:spacing w:val="-1"/>
          <w:sz w:val="40"/>
          <w:szCs w:val="40"/>
        </w:rPr>
        <w:t>m</w:t>
      </w:r>
      <w:r>
        <w:rPr>
          <w:rFonts w:ascii="Arial" w:eastAsia="Arial" w:hAnsi="Arial" w:cs="Arial"/>
          <w:sz w:val="40"/>
          <w:szCs w:val="40"/>
        </w:rPr>
        <w:t>en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&amp;</w:t>
      </w:r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quali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y improvement</w:t>
      </w:r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di RS </w:t>
      </w:r>
      <w:proofErr w:type="spellStart"/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ing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li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dila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na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c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ra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terpi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ah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ada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pen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ngg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ng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jawabnya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di masing</w:t>
      </w:r>
      <w:r>
        <w:rPr>
          <w:rFonts w:ascii="Arial" w:eastAsia="Arial" w:hAnsi="Arial" w:cs="Arial"/>
          <w:spacing w:val="1"/>
          <w:sz w:val="40"/>
          <w:szCs w:val="40"/>
        </w:rPr>
        <w:t>-</w:t>
      </w:r>
      <w:r>
        <w:rPr>
          <w:rFonts w:ascii="Arial" w:eastAsia="Arial" w:hAnsi="Arial" w:cs="Arial"/>
          <w:sz w:val="40"/>
          <w:szCs w:val="40"/>
        </w:rPr>
        <w:t>ma</w:t>
      </w:r>
      <w:r>
        <w:rPr>
          <w:rFonts w:ascii="Arial" w:eastAsia="Arial" w:hAnsi="Arial" w:cs="Arial"/>
          <w:spacing w:val="-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ing</w:t>
      </w:r>
      <w:r>
        <w:rPr>
          <w:rFonts w:ascii="Arial" w:eastAsia="Arial" w:hAnsi="Arial" w:cs="Arial"/>
          <w:spacing w:val="-8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fungsi</w:t>
      </w:r>
      <w:proofErr w:type="spellEnd"/>
    </w:p>
    <w:p w14:paraId="0EBBCA39" w14:textId="77777777" w:rsidR="006136BB" w:rsidRDefault="006136BB">
      <w:pPr>
        <w:spacing w:before="4" w:line="220" w:lineRule="exact"/>
        <w:rPr>
          <w:sz w:val="22"/>
          <w:szCs w:val="22"/>
        </w:rPr>
      </w:pPr>
    </w:p>
    <w:p w14:paraId="5549B337" w14:textId="77777777" w:rsidR="006136BB" w:rsidRDefault="00540ABA">
      <w:pPr>
        <w:ind w:left="113"/>
        <w:rPr>
          <w:rFonts w:ascii="Arial" w:eastAsia="Arial" w:hAnsi="Arial" w:cs="Arial"/>
          <w:sz w:val="40"/>
          <w:szCs w:val="40"/>
        </w:rPr>
      </w:pPr>
      <w:r>
        <w:rPr>
          <w:rFonts w:ascii="Courier New" w:eastAsia="Courier New" w:hAnsi="Courier New" w:cs="Courier New"/>
          <w:sz w:val="40"/>
          <w:szCs w:val="40"/>
        </w:rPr>
        <w:t>o</w:t>
      </w:r>
      <w:r>
        <w:rPr>
          <w:rFonts w:ascii="Courier New" w:eastAsia="Courier New" w:hAnsi="Courier New" w:cs="Courier New"/>
          <w:spacing w:val="-12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Mempunyai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jalur</w:t>
      </w:r>
      <w:proofErr w:type="spellEnd"/>
      <w:r>
        <w:rPr>
          <w:rFonts w:ascii="Arial" w:eastAsia="Arial" w:hAnsi="Arial" w:cs="Arial"/>
          <w:spacing w:val="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pelapo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yang </w:t>
      </w:r>
      <w:proofErr w:type="spellStart"/>
      <w:r>
        <w:rPr>
          <w:rFonts w:ascii="Arial" w:eastAsia="Arial" w:hAnsi="Arial" w:cs="Arial"/>
          <w:sz w:val="40"/>
          <w:szCs w:val="40"/>
        </w:rPr>
        <w:t>berbe</w:t>
      </w:r>
      <w:r>
        <w:rPr>
          <w:rFonts w:ascii="Arial" w:eastAsia="Arial" w:hAnsi="Arial" w:cs="Arial"/>
          <w:spacing w:val="1"/>
          <w:sz w:val="40"/>
          <w:szCs w:val="40"/>
        </w:rPr>
        <w:t>d</w:t>
      </w:r>
      <w:r>
        <w:rPr>
          <w:rFonts w:ascii="Arial" w:eastAsia="Arial" w:hAnsi="Arial" w:cs="Arial"/>
          <w:sz w:val="40"/>
          <w:szCs w:val="40"/>
        </w:rPr>
        <w:t>a</w:t>
      </w:r>
      <w:proofErr w:type="spellEnd"/>
    </w:p>
    <w:p w14:paraId="076D1BE7" w14:textId="77777777" w:rsidR="006136BB" w:rsidRDefault="006136BB">
      <w:pPr>
        <w:spacing w:line="200" w:lineRule="exact"/>
      </w:pPr>
    </w:p>
    <w:p w14:paraId="7FD41500" w14:textId="77777777" w:rsidR="006136BB" w:rsidRDefault="006136BB">
      <w:pPr>
        <w:spacing w:before="6" w:line="220" w:lineRule="exact"/>
        <w:rPr>
          <w:sz w:val="22"/>
          <w:szCs w:val="22"/>
        </w:rPr>
      </w:pPr>
    </w:p>
    <w:p w14:paraId="0636A806" w14:textId="77777777" w:rsidR="006136BB" w:rsidRDefault="00540ABA">
      <w:pPr>
        <w:ind w:left="113"/>
        <w:rPr>
          <w:rFonts w:ascii="Arial" w:eastAsia="Arial" w:hAnsi="Arial" w:cs="Arial"/>
          <w:sz w:val="40"/>
          <w:szCs w:val="40"/>
        </w:rPr>
      </w:pPr>
      <w:r>
        <w:rPr>
          <w:rFonts w:ascii="Courier New" w:eastAsia="Courier New" w:hAnsi="Courier New" w:cs="Courier New"/>
          <w:sz w:val="40"/>
          <w:szCs w:val="40"/>
        </w:rPr>
        <w:t>o</w:t>
      </w:r>
      <w:r>
        <w:rPr>
          <w:rFonts w:ascii="Courier New" w:eastAsia="Courier New" w:hAnsi="Courier New" w:cs="Courier New"/>
          <w:spacing w:val="-12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truktur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manaje</w:t>
      </w:r>
      <w:r>
        <w:rPr>
          <w:rFonts w:ascii="Arial" w:eastAsia="Arial" w:hAnsi="Arial" w:cs="Arial"/>
          <w:spacing w:val="-1"/>
          <w:sz w:val="40"/>
          <w:szCs w:val="40"/>
        </w:rPr>
        <w:t>m</w:t>
      </w:r>
      <w:r>
        <w:rPr>
          <w:rFonts w:ascii="Arial" w:eastAsia="Arial" w:hAnsi="Arial" w:cs="Arial"/>
          <w:sz w:val="40"/>
          <w:szCs w:val="40"/>
        </w:rPr>
        <w:t>en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quali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y</w:t>
      </w:r>
    </w:p>
    <w:p w14:paraId="79D8ADF1" w14:textId="77777777" w:rsidR="006136BB" w:rsidRDefault="006136BB">
      <w:pPr>
        <w:spacing w:before="5" w:line="220" w:lineRule="exact"/>
        <w:rPr>
          <w:sz w:val="22"/>
          <w:szCs w:val="22"/>
        </w:rPr>
      </w:pPr>
    </w:p>
    <w:p w14:paraId="0895E67F" w14:textId="77777777" w:rsidR="006136BB" w:rsidRDefault="00540ABA">
      <w:pPr>
        <w:ind w:left="47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improvement</w:t>
      </w:r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terpi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ah</w:t>
      </w:r>
      <w:proofErr w:type="spellEnd"/>
    </w:p>
    <w:p w14:paraId="79B857FF" w14:textId="77777777" w:rsidR="006136BB" w:rsidRDefault="00540ABA">
      <w:pPr>
        <w:tabs>
          <w:tab w:val="left" w:pos="360"/>
        </w:tabs>
        <w:spacing w:before="10" w:line="375" w:lineRule="auto"/>
        <w:ind w:left="360" w:right="42" w:hanging="360"/>
        <w:rPr>
          <w:rFonts w:ascii="Arial" w:eastAsia="Arial" w:hAnsi="Arial" w:cs="Arial"/>
          <w:sz w:val="40"/>
          <w:szCs w:val="40"/>
        </w:rPr>
      </w:pPr>
      <w:r>
        <w:br w:type="column"/>
      </w:r>
      <w:r>
        <w:rPr>
          <w:rFonts w:ascii="Arial" w:eastAsia="Arial" w:hAnsi="Arial" w:cs="Arial"/>
          <w:sz w:val="40"/>
          <w:szCs w:val="40"/>
        </w:rPr>
        <w:t>•</w:t>
      </w:r>
      <w:r>
        <w:rPr>
          <w:rFonts w:ascii="Arial" w:eastAsia="Arial" w:hAnsi="Arial" w:cs="Arial"/>
          <w:sz w:val="40"/>
          <w:szCs w:val="40"/>
        </w:rPr>
        <w:tab/>
      </w:r>
      <w:proofErr w:type="spellStart"/>
      <w:r>
        <w:rPr>
          <w:rFonts w:ascii="Arial" w:eastAsia="Arial" w:hAnsi="Arial" w:cs="Arial"/>
          <w:sz w:val="40"/>
          <w:szCs w:val="40"/>
        </w:rPr>
        <w:t>Upaya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manaje</w:t>
      </w:r>
      <w:r>
        <w:rPr>
          <w:rFonts w:ascii="Arial" w:eastAsia="Arial" w:hAnsi="Arial" w:cs="Arial"/>
          <w:spacing w:val="-1"/>
          <w:sz w:val="40"/>
          <w:szCs w:val="40"/>
        </w:rPr>
        <w:t>m</w:t>
      </w:r>
      <w:r>
        <w:rPr>
          <w:rFonts w:ascii="Arial" w:eastAsia="Arial" w:hAnsi="Arial" w:cs="Arial"/>
          <w:sz w:val="40"/>
          <w:szCs w:val="40"/>
        </w:rPr>
        <w:t>en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quali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y improvement</w:t>
      </w:r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di RS </w:t>
      </w:r>
      <w:proofErr w:type="spellStart"/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d</w:t>
      </w:r>
      <w:r>
        <w:rPr>
          <w:rFonts w:ascii="Arial" w:eastAsia="Arial" w:hAnsi="Arial" w:cs="Arial"/>
          <w:sz w:val="40"/>
          <w:szCs w:val="40"/>
        </w:rPr>
        <w:t>alah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untuk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mendu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ung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lamatan</w:t>
      </w:r>
      <w:proofErr w:type="spellEnd"/>
      <w:r>
        <w:rPr>
          <w:rFonts w:ascii="Arial" w:eastAsia="Arial" w:hAnsi="Arial" w:cs="Arial"/>
          <w:spacing w:val="-8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pa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ien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</w:t>
      </w:r>
      <w:r>
        <w:rPr>
          <w:rFonts w:ascii="Arial" w:eastAsia="Arial" w:hAnsi="Arial" w:cs="Arial"/>
          <w:spacing w:val="1"/>
          <w:sz w:val="40"/>
          <w:szCs w:val="40"/>
        </w:rPr>
        <w:t>c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jalan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untuk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bek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rja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sama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lebih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efekt</w:t>
      </w:r>
      <w:r>
        <w:rPr>
          <w:rFonts w:ascii="Arial" w:eastAsia="Arial" w:hAnsi="Arial" w:cs="Arial"/>
          <w:spacing w:val="-2"/>
          <w:sz w:val="40"/>
          <w:szCs w:val="40"/>
        </w:rPr>
        <w:t>i</w:t>
      </w:r>
      <w:r>
        <w:rPr>
          <w:rFonts w:ascii="Arial" w:eastAsia="Arial" w:hAnsi="Arial" w:cs="Arial"/>
          <w:sz w:val="40"/>
          <w:szCs w:val="40"/>
        </w:rPr>
        <w:t>f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ef</w:t>
      </w:r>
      <w:r>
        <w:rPr>
          <w:rFonts w:ascii="Arial" w:eastAsia="Arial" w:hAnsi="Arial" w:cs="Arial"/>
          <w:spacing w:val="-1"/>
          <w:sz w:val="40"/>
          <w:szCs w:val="40"/>
        </w:rPr>
        <w:t>i</w:t>
      </w:r>
      <w:r>
        <w:rPr>
          <w:rFonts w:ascii="Arial" w:eastAsia="Arial" w:hAnsi="Arial" w:cs="Arial"/>
          <w:sz w:val="40"/>
          <w:szCs w:val="40"/>
        </w:rPr>
        <w:t>sien</w:t>
      </w:r>
      <w:proofErr w:type="spellEnd"/>
      <w:r>
        <w:rPr>
          <w:rFonts w:ascii="Arial" w:eastAsia="Arial" w:hAnsi="Arial" w:cs="Arial"/>
          <w:sz w:val="40"/>
          <w:szCs w:val="40"/>
        </w:rPr>
        <w:t>,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untuk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menjamin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uhan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pa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ien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g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dibe</w:t>
      </w:r>
      <w:r>
        <w:rPr>
          <w:rFonts w:ascii="Arial" w:eastAsia="Arial" w:hAnsi="Arial" w:cs="Arial"/>
          <w:spacing w:val="2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ik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nan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aman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be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mutu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tinggi</w:t>
      </w:r>
      <w:proofErr w:type="spellEnd"/>
      <w:r>
        <w:rPr>
          <w:rFonts w:ascii="Arial" w:eastAsia="Arial" w:hAnsi="Arial" w:cs="Arial"/>
          <w:sz w:val="40"/>
          <w:szCs w:val="40"/>
        </w:rPr>
        <w:t>.</w:t>
      </w:r>
    </w:p>
    <w:p w14:paraId="3014C4E1" w14:textId="77777777" w:rsidR="006136BB" w:rsidRDefault="00540ABA">
      <w:pPr>
        <w:tabs>
          <w:tab w:val="left" w:pos="360"/>
        </w:tabs>
        <w:spacing w:before="6" w:line="720" w:lineRule="exact"/>
        <w:ind w:left="360" w:right="2072" w:hanging="360"/>
        <w:rPr>
          <w:rFonts w:ascii="Arial" w:eastAsia="Arial" w:hAnsi="Arial" w:cs="Arial"/>
          <w:sz w:val="40"/>
          <w:szCs w:val="40"/>
        </w:rPr>
        <w:sectPr w:rsidR="006136BB">
          <w:type w:val="continuous"/>
          <w:pgSz w:w="19200" w:h="10800" w:orient="landscape"/>
          <w:pgMar w:top="200" w:right="860" w:bottom="280" w:left="600" w:header="720" w:footer="720" w:gutter="0"/>
          <w:cols w:num="2" w:space="720" w:equalWidth="0">
            <w:col w:w="8238" w:space="1024"/>
            <w:col w:w="8478"/>
          </w:cols>
        </w:sectPr>
      </w:pPr>
      <w:r>
        <w:rPr>
          <w:rFonts w:ascii="Arial" w:eastAsia="Arial" w:hAnsi="Arial" w:cs="Arial"/>
          <w:sz w:val="40"/>
          <w:szCs w:val="40"/>
        </w:rPr>
        <w:t>•</w:t>
      </w:r>
      <w:r>
        <w:rPr>
          <w:rFonts w:ascii="Arial" w:eastAsia="Arial" w:hAnsi="Arial" w:cs="Arial"/>
          <w:sz w:val="40"/>
          <w:szCs w:val="40"/>
        </w:rPr>
        <w:tab/>
      </w:r>
      <w:proofErr w:type="spellStart"/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ktur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manajemen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&amp; quality improvement</w:t>
      </w:r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pada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Komi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e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Mu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u</w:t>
      </w:r>
      <w:proofErr w:type="spellEnd"/>
    </w:p>
    <w:p w14:paraId="27D1AD4D" w14:textId="77777777" w:rsidR="006136BB" w:rsidRDefault="004C3AA9">
      <w:pPr>
        <w:spacing w:before="76"/>
        <w:ind w:left="7977"/>
        <w:rPr>
          <w:rFonts w:ascii="Calibri" w:eastAsia="Calibri" w:hAnsi="Calibri" w:cs="Calibri"/>
          <w:sz w:val="24"/>
          <w:szCs w:val="24"/>
        </w:rPr>
        <w:sectPr w:rsidR="006136BB">
          <w:type w:val="continuous"/>
          <w:pgSz w:w="19200" w:h="10800" w:orient="landscape"/>
          <w:pgMar w:top="200" w:right="860" w:bottom="280" w:left="600" w:header="720" w:footer="720" w:gutter="0"/>
          <w:cols w:space="720"/>
        </w:sectPr>
      </w:pPr>
      <w:r>
        <w:pict w14:anchorId="3C000EEC">
          <v:group id="_x0000_s3857" style="position:absolute;left:0;text-align:left;margin-left:0;margin-top:23.9pt;width:930.95pt;height:515.75pt;z-index:-5879;mso-position-horizontal-relative:page;mso-position-vertical-relative:page" coordorigin=",478" coordsize="18619,10315">
            <v:shape id="_x0000_s3925" type="#_x0000_t75" style="position:absolute;left:22;top:2642;width:9422;height:1785">
              <v:imagedata r:id="rId22" o:title=""/>
            </v:shape>
            <v:shape id="_x0000_s3924" style="position:absolute;left:3953;top:3011;width:2112;height:412" coordorigin="3953,3011" coordsize="2112,412" path="m4484,3257r121,71l4626,3413r73,l4599,3011r-63,l4319,3413r81,l4446,3328r159,l4484,3257r70,-133l4586,3257r-102,xe" fillcolor="#006fc0" stroked="f">
              <v:path arrowok="t"/>
            </v:shape>
            <v:shape id="_x0000_s3923" style="position:absolute;left:3953;top:3011;width:2112;height:412" coordorigin="3953,3011" coordsize="2112,412" path="m4078,3413r30,-1l4130,3410r20,-3l4169,3402r17,-5l4201,3390r20,-13l4236,3365r14,-15l4263,3334r11,-19l4281,3302r8,-19l4295,3264r5,-19l4302,3224r1,-20l4303,3195r-2,-21l4298,3154r-6,-19l4285,3116r-9,-17l4266,3084r-13,-16l4238,3054r-16,-12l4205,3033r-26,-10l4162,3019r-20,-3l4121,3013r-24,-1l4072,3011r-64,l4039,3343r35,-261l4093,3082r19,1l4133,3085r19,5l4168,3097r17,11l4199,3122r12,16l4221,3163r4,20l4226,3205r,5l4224,3232r-4,20l4214,3270r-10,17l4195,3299r-14,14l4165,3325r-18,8l4130,3338r-19,3l4089,3342r-11,71xe" fillcolor="#006fc0" stroked="f">
              <v:path arrowok="t"/>
            </v:shape>
            <v:shape id="_x0000_s3922" style="position:absolute;left:3953;top:3011;width:2112;height:412" coordorigin="3953,3011" coordsize="2112,412" path="m4008,3011r-55,402l4078,3413r11,-71l4064,3343r-25,l4008,3011xe" fillcolor="#006fc0" stroked="f">
              <v:path arrowok="t"/>
            </v:shape>
            <v:shape id="_x0000_s3921" style="position:absolute;left:3953;top:3011;width:2112;height:412" coordorigin="3953,3011" coordsize="2112,412" path="m5931,3339r-8,5l5912,3350r-12,3l5882,3353r-21,-3l5845,3341r-10,-9l5831,3320r,-19l5832,3284r3,-25l5869,3011r-76,l5763,3233r-2,14l5759,3270r-2,19l5757,3304r,15l5761,3341r7,19l5777,3377r13,14l5804,3402r17,9l5840,3418r21,4l5884,3423r19,-1l5924,3419r18,-5l5959,3406r23,-16l5996,3375r11,-18l6015,3337r5,-17l6025,3300r4,-23l6033,3251r33,-240l5990,3011r-34,243l5955,3265r-4,24l5947,3307r-5,13l5938,3331r-7,8xe" fillcolor="#006fc0" stroked="f">
              <v:path arrowok="t"/>
            </v:shape>
            <v:shape id="_x0000_s3920" style="position:absolute;left:3953;top:3011;width:2112;height:412" coordorigin="3953,3011" coordsize="2112,412" path="m5579,3344r46,-333l5549,3011r-54,402l5695,3413r9,-69l5579,3344xe" fillcolor="#006fc0" stroked="f">
              <v:path arrowok="t"/>
            </v:shape>
            <v:shape id="_x0000_s3919" style="position:absolute;left:3953;top:3011;width:2112;height:412" coordorigin="3953,3011" coordsize="2112,412" path="m5326,3339r-8,5l5308,3350r-13,3l5277,3353r-21,-3l5240,3341r-10,-9l5226,3320r,-19l5227,3284r3,-25l5264,3011r-75,l5158,3233r-2,14l5154,3270r-2,19l5152,3304r1,15l5156,3341r7,19l5173,3377r12,14l5199,3402r17,9l5235,3418r21,4l5279,3423r19,-1l5319,3419r19,-5l5355,3406r23,-16l5391,3375r11,-18l5410,3337r5,-17l5420,3300r4,-23l5428,3251r33,-240l5385,3011r-33,243l5350,3265r-4,24l5342,3307r-4,13l5333,3331r-7,8xe" fillcolor="#006fc0" stroked="f">
              <v:path arrowok="t"/>
            </v:shape>
            <v:shape id="_x0000_s3918" style="position:absolute;left:3953;top:3011;width:2112;height:412" coordorigin="3953,3011" coordsize="2112,412" path="m5101,3011r-76,l5004,3163r-138,l4887,3011r-75,l4757,3413r75,l4857,3231r138,l4970,3413r75,l5101,3011xe" fillcolor="#006fc0" stroked="f">
              <v:path arrowok="t"/>
            </v:shape>
            <v:shape id="_x0000_s3917" style="position:absolute;left:4484;top:3124;width:103;height:132" coordorigin="4484,3124" coordsize="103,132" path="m4554,3124r-70,133l4586,3257r-32,-133xe" filled="f" strokecolor="#0fa8e0" strokeweight=".84pt">
              <v:path arrowok="t"/>
            </v:shape>
            <v:shape id="_x0000_s3916" style="position:absolute;left:4039;top:3082;width:187;height:261" coordorigin="4039,3082" coordsize="187,261" path="m4074,3082r-35,261l4064,3343r25,-1l4111,3341r19,-3l4144,3334r21,-9l4181,3313r14,-14l4204,3287r10,-17l4220,3252r4,-20l4226,3210r,-5l4225,3183r-4,-20l4215,3145r-16,-23l4185,3108r-17,-11l4152,3090r-19,-5l4112,3083r-19,-1l4074,3082xe" filled="f" strokecolor="#0fa8e0" strokeweight=".84pt">
              <v:path arrowok="t"/>
            </v:shape>
            <v:shape id="_x0000_s3915" style="position:absolute;left:5757;top:3011;width:309;height:412" coordorigin="5757,3011" coordsize="309,412" path="m5793,3011r76,l5835,3259r-3,25l5831,3301r,4l5831,3320r4,12l5845,3341r16,9l5882,3353r3,l5900,3353r12,-3l5923,3344r15,-13l5942,3320r5,-13l5951,3289r4,-24l5990,3011r76,l6033,3251r-4,26l6025,3300r-5,20l6015,3337r-5,15l5996,3375r-14,15l5967,3402r-25,12l5924,3419r-21,3l5884,3423r-23,-1l5840,3418r-19,-7l5804,3402r-14,-11l5777,3377r-9,-17l5761,3341r-4,-22l5757,3304r,-15l5759,3270r2,-23l5763,3233r30,-222xe" filled="f" strokecolor="#0fa8e0" strokeweight=".84pt">
              <v:path arrowok="t"/>
            </v:shape>
            <v:shape id="_x0000_s3914" style="position:absolute;left:5495;top:3011;width:209;height:402" coordorigin="5495,3011" coordsize="209,402" path="m5549,3011r76,l5579,3344r125,l5695,3413r-200,l5549,3011xe" filled="f" strokecolor="#0fa8e0" strokeweight=".84pt">
              <v:path arrowok="t"/>
            </v:shape>
            <v:shape id="_x0000_s3913" style="position:absolute;left:5152;top:3011;width:309;height:412" coordorigin="5152,3011" coordsize="309,412" path="m5189,3011r75,l5230,3259r-3,25l5226,3301r,4l5226,3320r4,12l5240,3341r16,9l5277,3353r4,l5295,3353r13,-3l5318,3344r15,-13l5338,3320r4,-13l5346,3289r4,-24l5385,3011r76,l5428,3251r-4,26l5420,3300r-5,20l5410,3337r-5,15l5391,3375r-13,15l5362,3402r-24,12l5319,3419r-21,3l5279,3423r-23,-1l5235,3418r-19,-7l5199,3402r-14,-11l5173,3377r-10,-17l5156,3341r-3,-22l5152,3304r,-15l5154,3270r2,-23l5158,3233r31,-222xe" filled="f" strokecolor="#0fa8e0" strokeweight=".84pt">
              <v:path arrowok="t"/>
            </v:shape>
            <v:shape id="_x0000_s3912" style="position:absolute;left:4757;top:3011;width:344;height:402" coordorigin="4757,3011" coordsize="344,402" path="m4812,3011r75,l4866,3163r138,l5025,3011r76,l5045,3413r-75,l4995,3231r-138,l4832,3413r-75,l4812,3011xe" filled="f" strokecolor="#0fa8e0" strokeweight=".84pt">
              <v:path arrowok="t"/>
            </v:shape>
            <v:shape id="_x0000_s3911" style="position:absolute;left:4319;top:3011;width:381;height:402" coordorigin="4319,3011" coordsize="381,402" path="m4536,3011r63,l4699,3413r-73,l4605,3328r-159,l4400,3413r-81,l4536,3011xe" filled="f" strokecolor="#0fa8e0" strokeweight=".84pt">
              <v:path arrowok="t"/>
            </v:shape>
            <v:shape id="_x0000_s3910" style="position:absolute;left:3953;top:3011;width:350;height:402" coordorigin="3953,3011" coordsize="350,402" path="m4008,3011r64,l4097,3012r24,1l4142,3016r20,3l4179,3023r16,5l4222,3042r16,12l4253,3068r13,16l4276,3099r9,17l4292,3135r6,19l4301,3174r2,21l4303,3204r-1,20l4300,3245r-5,19l4289,3283r-8,19l4274,3315r-11,19l4250,3350r-14,15l4221,3377r-16,11l4186,3397r-17,5l4150,3407r-20,3l4108,3412r-24,1l4078,3413r-125,l4008,3011xe" filled="f" strokecolor="#0fa8e0" strokeweight=".84pt">
              <v:path arrowok="t"/>
            </v:shape>
            <v:shape id="_x0000_s3909" type="#_x0000_t75" style="position:absolute;top:4070;width:9410;height:6722">
              <v:imagedata r:id="rId23" o:title=""/>
            </v:shape>
            <v:shape id="_x0000_s3908" type="#_x0000_t75" style="position:absolute;left:9173;top:2642;width:9446;height:1785">
              <v:imagedata r:id="rId24" o:title=""/>
            </v:shape>
            <v:shape id="_x0000_s3907" type="#_x0000_t75" style="position:absolute;left:12676;top:2992;width:2942;height:439">
              <v:imagedata r:id="rId25" o:title=""/>
            </v:shape>
            <v:shape id="_x0000_s3906" type="#_x0000_t75" style="position:absolute;left:9089;top:4070;width:9530;height:6722">
              <v:imagedata r:id="rId26" o:title=""/>
            </v:shape>
            <v:shape id="_x0000_s3905" type="#_x0000_t75" style="position:absolute;left:22;top:478;width:18597;height:2330">
              <v:imagedata r:id="rId27" o:title=""/>
            </v:shape>
            <v:shape id="_x0000_s3904" type="#_x0000_t75" style="position:absolute;left:1810;top:1082;width:15669;height:612">
              <v:imagedata r:id="rId28" o:title=""/>
            </v:shape>
            <v:shape id="_x0000_s3903" style="position:absolute;left:1807;top:1081;width:15629;height:571" coordorigin="1807,1081" coordsize="15629,571" path="m2440,1121r-15,16l2414,1154r-8,18l2401,1192r-2,20l2401,1230r4,19l2413,1268r11,19l2437,1304r11,12l2461,1330r15,14l2493,1359r19,17l2533,1393r20,16l2569,1424r13,13l2591,1447r8,12l2604,1470r,25l2598,1506r-12,10l2582,1519r-17,9l2544,1531r-9,-1l2518,1526r-16,-9l2487,1503r-15,-18l2458,1462r-83,50l2381,1523r11,19l2404,1559r13,15l2431,1587r14,10l2463,1607r18,8l2500,1620r20,4l2542,1625r2,l2566,1623r21,-3l2607,1614r18,-8l2641,1596r15,-13l2666,1573r13,-17l2688,1539r7,-19l2699,1500r1,-22l2700,1476r-1,-20l2695,1436r-7,-18l2673,1393r-12,-17l2645,1360r-13,-12l2618,1335r-18,-15l2577,1300r-20,-17l2538,1266r-15,-14l2512,1242r-7,-8l2499,1226r-3,-8l2496,1201r4,-8l2508,1186r9,-7l2527,1176r13,l2553,1177r16,6l2586,1193r16,16l2618,1229r73,-64l2675,1147r-16,-16l2644,1118r-14,-10l2615,1099r-14,-6l2581,1086r-19,-3l2542,1081r-9,1l2512,1084r-20,5l2473,1097r-17,10l2440,1120r,1xe" fillcolor="#006fc0" stroked="f">
              <v:path arrowok="t"/>
            </v:shape>
            <v:shape id="_x0000_s3902" style="position:absolute;left:1807;top:1081;width:15629;height:571" coordorigin="1807,1081" coordsize="15629,571" path="m1906,1612r,-219l1915,1393r116,219l2139,1612,2016,1382r11,-4l2019,1232r,17l2014,1270r-13,14l1998,1286r-15,6l1962,1295r-25,2l1906,1297r,-107l1807,1094r,518l1906,1612xe" fillcolor="#006fc0" stroked="f">
              <v:path arrowok="t"/>
            </v:shape>
            <v:shape id="_x0000_s3901" style="position:absolute;left:1807;top:1081;width:15629;height:571" coordorigin="1807,1081" coordsize="15629,571" path="m4724,1612r,-340l4945,1612r95,l5040,1094r-98,l4942,1435,4720,1094r-94,l4626,1612r98,xe" fillcolor="#006fc0" stroked="f">
              <v:path arrowok="t"/>
            </v:shape>
            <v:shape id="_x0000_s3900" style="position:absolute;left:1807;top:1081;width:15629;height:571" coordorigin="1807,1081" coordsize="15629,571" path="m7791,1612r,-340l8012,1612r95,l8107,1094r-98,l8009,1435,7787,1094r-94,l7693,1612r98,xe" fillcolor="#006fc0" stroked="f">
              <v:path arrowok="t"/>
            </v:shape>
            <v:shape id="_x0000_s3899" style="position:absolute;left:1807;top:1081;width:15629;height:571" coordorigin="1807,1081" coordsize="15629,571" path="m13851,1612r,-219l13860,1393r116,219l14084,1612r-123,-230l13972,1378r-8,-146l13964,1249r-6,21l13946,1284r-3,2l13928,1292r-21,3l13881,1297r-30,l13851,1190r-99,-96l13752,1612r99,xe" fillcolor="#006fc0" stroked="f">
              <v:path arrowok="t"/>
            </v:shape>
            <v:shape id="_x0000_s3898" style="position:absolute;left:1807;top:1081;width:15629;height:571" coordorigin="1807,1081" coordsize="15629,571" path="m16767,1612r,-340l16988,1612r95,l17083,1094r-98,l16985,1435r-222,-341l16669,1094r,518l16767,1612xe" fillcolor="#006fc0" stroked="f">
              <v:path arrowok="t"/>
            </v:shape>
            <v:shape id="_x0000_s3897" style="position:absolute;left:1807;top:1081;width:15629;height:571" coordorigin="1807,1081" coordsize="15629,571" path="m8880,1455r-13,-163l8854,1272r-7,-18l8844,1237r7,183l8865,1437r15,18xe" fillcolor="#006fc0" stroked="f">
              <v:path arrowok="t"/>
            </v:shape>
            <v:shape id="_x0000_s3896" style="position:absolute;left:1807;top:1081;width:15629;height:571" coordorigin="1807,1081" coordsize="15629,571" path="m8817,1623r23,2l8823,1531r-10,-8l8804,1515r-5,-10l8797,1619r20,4xe" fillcolor="#006fc0" stroked="f">
              <v:path arrowok="t"/>
            </v:shape>
            <v:shape id="_x0000_s3895" style="position:absolute;left:1807;top:1081;width:15629;height:571" coordorigin="1807,1081" coordsize="15629,571" path="m14306,1606r-15,-122l14277,1469r-13,-15l14254,1436r16,153l14288,1598r18,8xe" fillcolor="#006fc0" stroked="f">
              <v:path arrowok="t"/>
            </v:shape>
            <v:shape id="_x0000_s3894" style="position:absolute;left:1807;top:1081;width:15629;height:571" coordorigin="1807,1081" coordsize="15629,571" path="m14137,1353r2,27l14141,1401r4,20l14151,1440r7,19l14166,1477r10,18l14187,1512r13,16l14214,1544r8,7l14237,1565r16,13l14270,1589r-16,-153l14247,1418r-6,-20l14238,1377r-1,-22l14237,1337r3,-21l14245,1296r7,-19l14261,1259r11,-16l14285,1228r25,-21l14327,1196r18,-8l14364,1182r21,-3l14406,1178r12,l14439,1181r19,5l14477,1193r18,9l14511,1214r16,15l14537,1240r12,17l14559,1274r8,18l14572,1312r3,20l14577,1354r-1,15l14573,1390r-5,20l14561,1429r-9,17l14541,1463r-14,16l14504,1499r-17,11l14468,1518r-19,6l14429,1528r-21,1l14391,1528r-21,-3l14351,1520r-18,-8l14315,1502r-17,-12l14291,1484r15,122l14325,1613r20,5l14365,1622r21,2l14408,1625r5,l14434,1623r21,-2l14475,1617r19,-6l14513,1604r18,-9l14548,1585r17,-11l14581,1561r16,-15l14616,1525r12,-16l14639,1492r10,-18l14657,1456r6,-19l14668,1417r4,-20l14674,1376r1,-21l14675,1345r-2,-22l14671,1303r-5,-20l14661,1263r-8,-18l14645,1227r-10,-18l14623,1192r-13,-16l14596,1161r-20,-18l14560,1130r-17,-12l14525,1109r-18,-9l14488,1093r-19,-5l14449,1084r-21,-2l14407,1081r-20,1l14367,1084r-20,4l14328,1093r-19,7l14290,1108r-18,10l14255,1129r-16,12l14223,1154r-14,14l14196,1183r-12,16l14173,1216r-10,19l14155,1254r-6,18l14144,1292r-4,20l14138,1332r-1,21xe" fillcolor="#006fc0" stroked="f">
              <v:path arrowok="t"/>
            </v:shape>
            <v:shape id="_x0000_s3893" style="position:absolute;left:1807;top:1081;width:15629;height:571" coordorigin="1807,1081" coordsize="15629,571" path="m9688,1528r-20,1l9651,1528r-20,-3l9611,1520r-18,-8l9575,1502r-17,-12l9551,1484r-14,-15l9524,1454r-10,-18l9530,1589r18,9l9566,1606r19,7l9605,1618r20,4l9646,1624r22,1l9688,1528xe" fillcolor="#006fc0" stroked="f">
              <v:path arrowok="t"/>
            </v:shape>
            <v:shape id="_x0000_s3892" style="position:absolute;left:1807;top:1081;width:15629;height:571" coordorigin="1807,1081" coordsize="15629,571" path="m9397,1353r2,28l9401,1401r4,20l9411,1440r7,19l9426,1477r10,18l9448,1512r12,16l9475,1544r7,7l9497,1565r16,13l9530,1589r-16,-153l9507,1418r-6,-20l9498,1377r-1,-22l9497,1337r3,-21l9505,1296r7,-19l9521,1259r11,-16l9545,1228r9,-9l9570,1207r17,-11l9605,1188r20,-6l9645,1179r22,-1l9678,1178r21,3l9718,1185r19,8l9754,1202r17,12l9787,1229r10,11l9809,1257r10,17l9827,1293r5,19l9835,1332r2,22l9836,1361r-1,21l9830,1402r-6,19l9816,1439r-11,17l9759,1396r-118,l9734,1516r-7,2l9708,1524r-20,4l9668,1625r11,-1l9700,1623r20,-3l9739,1616r19,-6l9777,1602r17,-9l9840,1652r117,l9867,1536r9,-11l9888,1509r11,-18l9909,1474r8,-19l9923,1436r5,-19l9932,1397r2,-21l9935,1355r,-10l9933,1323r-2,-20l9926,1283r-5,-20l9913,1245r-8,-18l9895,1209r-12,-17l9870,1176r-14,-15l9836,1142r-16,-12l9803,1118r-18,-9l9767,1100r-19,-7l9729,1088r-20,-4l9688,1082r-21,-1l9647,1082r-20,2l9607,1088r-19,5l9569,1100r-19,8l9532,1118r-17,11l9499,1141r-16,13l9469,1168r-13,15l9444,1199r-11,18l9424,1235r-8,19l9409,1273r-5,19l9400,1312r-2,20l9397,1353xe" fillcolor="#006fc0" stroked="f">
              <v:path arrowok="t"/>
            </v:shape>
            <v:shape id="_x0000_s3891" style="position:absolute;left:1807;top:1081;width:15629;height:571" coordorigin="1807,1081" coordsize="15629,571" path="m8712,1461r-4,19l8707,1500r1,19l8712,1539r8,19l8730,1575r14,15l8761,1603r17,10l8797,1619r2,-114l8799,1495r1,-8l8805,1471r11,-16l8831,1438r20,-18l8844,1237r,-9l8847,1221r6,-6l8860,1208r7,-3l8886,1205r7,3l8899,1214r6,5l8908,1226r,9l8907,1243r-6,16l8888,1276r-19,18l8867,1292r13,163l8894,1471r12,15l8918,1498r10,10l8924,1510r-21,11l8883,1529r-18,5l8849,1536r-14,l8823,1531r17,94l8857,1624r18,-2l8893,1618r19,-5l8931,1606r20,-8l8971,1588r20,-12l9025,1612r120,l9062,1524r26,-24l9115,1475r-59,-67l9039,1423r-18,15l9007,1449r-8,7l8998,1455r-8,-8l8980,1437r-12,-14l8954,1406r-17,-20l8918,1364r5,-6l8941,1340r16,-17l8969,1308r10,-13l8986,1284r8,-18l8999,1247r2,-20l9001,1226r-2,-19l8993,1189r-10,-18l8969,1152r-15,-13l8938,1129r-19,-8l8898,1117r-23,-2l8875,1115r-23,2l8831,1121r-18,8l8796,1139r-14,14l8767,1173r-10,18l8751,1210r-2,18l8749,1236r3,16l8756,1270r7,18l8773,1307r12,20l8799,1347r-4,3l8777,1365r-15,15l8748,1394r-11,15l8728,1423r-9,19l8712,1461xe" fillcolor="#006fc0" stroked="f">
              <v:path arrowok="t"/>
            </v:shape>
            <v:shape id="_x0000_s3890" style="position:absolute;left:1807;top:1081;width:15629;height:571" coordorigin="1807,1081" coordsize="15629,571" path="m17242,1612r100,l17342,1191r94,l17436,1094r-285,l17151,1191r91,l17242,1612xe" fillcolor="#006fc0" stroked="f">
              <v:path arrowok="t"/>
            </v:shape>
            <v:shape id="_x0000_s3889" style="position:absolute;left:1807;top:1081;width:15629;height:571" coordorigin="1807,1081" coordsize="15629,571" path="m16392,1515r,-136l16577,1379r,-95l16392,1284r,-93l16577,1191r,-97l16295,1094r,518l16577,1612r,-97l16392,1515xe" fillcolor="#006fc0" stroked="f">
              <v:path arrowok="t"/>
            </v:shape>
            <v:shape id="_x0000_s3888" style="position:absolute;left:1807;top:1081;width:15629;height:571" coordorigin="1807,1081" coordsize="15629,571" path="m15703,1612r57,-327l15869,1612r86,l16065,1285r56,327l16216,1612r-87,-518l16033,1094r-121,361l15792,1094r-96,l15607,1612r96,xe" fillcolor="#006fc0" stroked="f">
              <v:path arrowok="t"/>
            </v:shape>
            <v:shape id="_x0000_s3887" style="position:absolute;left:1807;top:1081;width:15629;height:571" coordorigin="1807,1081" coordsize="15629,571" path="m15370,1515r,-136l15555,1379r,-95l15370,1284r,-93l15555,1191r,-97l15272,1094r,518l15555,1612r,-97l15370,1515xe" fillcolor="#006fc0" stroked="f">
              <v:path arrowok="t"/>
            </v:shape>
            <v:shape id="_x0000_s3886" style="position:absolute;left:1807;top:1081;width:15629;height:571" coordorigin="1807,1081" coordsize="15629,571" path="m15193,1094r-101,l14960,1462r-130,-368l14729,1094r183,518l15007,1612r186,-518xe" fillcolor="#006fc0" stroked="f">
              <v:path arrowok="t"/>
            </v:shape>
            <v:shape id="_x0000_s3885" style="position:absolute;left:1807;top:1081;width:15629;height:571" coordorigin="1807,1081" coordsize="15629,571" path="m13932,1196r9,3l13949,1205r6,9l13961,1222r3,10l13972,1378r19,-10l14008,1357r15,-13l14035,1330r13,-24l14054,1287r4,-20l14059,1245r,-8l14057,1216r-4,-20l14046,1177r-9,-17l14026,1145r-14,-14l13996,1119r-18,-9l13963,1104r-16,-3l13928,1098r-21,-2l13883,1095r-27,-1l13752,1094r99,96l13878,1190r19,1l13917,1193r15,3xe" fillcolor="#006fc0" stroked="f">
              <v:path arrowok="t"/>
            </v:shape>
            <v:shape id="_x0000_s3884" style="position:absolute;left:1807;top:1081;width:15629;height:571" coordorigin="1807,1081" coordsize="15629,571" path="m13440,1190r33,l13498,1192r19,3l13531,1201r8,6l13550,1223r4,21l13554,1256r-3,10l13546,1274r-2,110l13575,1372r17,-10l13608,1349r13,-14l13638,1306r6,-19l13648,1267r1,-22l13649,1237r-2,-21l13643,1196r-7,-18l13628,1161r-11,-15l13603,1131r-16,-12l13569,1110r-33,-9l13518,1098r-22,-2l13473,1095r-27,-1l13342,1094r,518l13440,1612r,-219l13446,1393r27,-1l13496,1391r19,-2l13531,1387r-16,-94l13497,1296r-25,1l13440,1297r,-107xe" fillcolor="#006fc0" stroked="f">
              <v:path arrowok="t"/>
            </v:shape>
            <v:shape id="_x0000_s3883" style="position:absolute;left:1807;top:1081;width:15629;height:571" coordorigin="1807,1081" coordsize="15629,571" path="m13546,1274r-6,8l13533,1288r-10,3l13515,1293r16,94l13544,1384r2,-110xe" fillcolor="#006fc0" stroked="f">
              <v:path arrowok="t"/>
            </v:shape>
            <v:shape id="_x0000_s3882" style="position:absolute;left:1807;top:1081;width:15629;height:571" coordorigin="1807,1081" coordsize="15629,571" path="m12751,1612r57,-327l12917,1612r86,l13113,1285r56,327l13264,1612r-87,-518l13081,1094r-121,361l12840,1094r-96,l12655,1612r96,xe" fillcolor="#006fc0" stroked="f">
              <v:path arrowok="t"/>
            </v:shape>
            <v:shape id="_x0000_s3881" style="position:absolute;left:1807;top:1081;width:15629;height:571" coordorigin="1807,1081" coordsize="15629,571" path="m12486,1094r,518l12583,1612r,-518l12486,1094xe" fillcolor="#006fc0" stroked="f">
              <v:path arrowok="t"/>
            </v:shape>
            <v:shape id="_x0000_s3880" style="position:absolute;left:1807;top:1081;width:15629;height:571" coordorigin="1807,1081" coordsize="15629,571" path="m11958,1388r,224l12057,1612r,-224l12208,1094r-104,l12008,1280r-97,-186l11806,1094r152,294xe" fillcolor="#006fc0" stroked="f">
              <v:path arrowok="t"/>
            </v:shape>
            <v:shape id="_x0000_s3879" style="position:absolute;left:1807;top:1081;width:15629;height:571" coordorigin="1807,1081" coordsize="15629,571" path="m11581,1612r100,l11681,1191r94,l11775,1094r-286,l11489,1191r92,l11581,1612xe" fillcolor="#006fc0" stroked="f">
              <v:path arrowok="t"/>
            </v:shape>
            <v:shape id="_x0000_s3878" style="position:absolute;left:1807;top:1081;width:15629;height:571" coordorigin="1807,1081" coordsize="15629,571" path="m11331,1094r,518l11429,1612r,-518l11331,1094xe" fillcolor="#006fc0" stroked="f">
              <v:path arrowok="t"/>
            </v:shape>
            <v:shape id="_x0000_s3877" style="position:absolute;left:1807;top:1081;width:15629;height:571" coordorigin="1807,1081" coordsize="15629,571" path="m11120,1518r,-424l11021,1094r,518l11263,1612r,-94l11120,1518xe" fillcolor="#006fc0" stroked="f">
              <v:path arrowok="t"/>
            </v:shape>
            <v:shape id="_x0000_s3876" style="position:absolute;left:1807;top:1081;width:15629;height:571" coordorigin="1807,1081" coordsize="15629,571" path="m10591,1505r37,-96l10697,1232r69,177l10802,1505r41,107l10945,1612r-199,-518l10646,1094r-199,518l10549,1612r42,-107xe" fillcolor="#006fc0" stroked="f">
              <v:path arrowok="t"/>
            </v:shape>
            <v:shape id="_x0000_s3875" style="position:absolute;left:1807;top:1081;width:15629;height:571" coordorigin="1807,1081" coordsize="15629,571" path="m10628,1409r-37,96l10802,1505r-36,-96l10628,1409xe" fillcolor="#006fc0" stroked="f">
              <v:path arrowok="t"/>
            </v:shape>
            <v:shape id="_x0000_s3874" style="position:absolute;left:1807;top:1081;width:15629;height:571" coordorigin="1807,1081" coordsize="15629,571" path="m10138,1616r20,5l10178,1624r22,1l10218,1624r20,-3l10257,1617r18,-6l10302,1597r16,-13l10332,1569r18,-23l10359,1529r7,-18l10370,1492r3,-38l10374,1430r1,-27l10375,1094r-99,l10276,1432r-2,23l10272,1474r-14,30l10243,1517r-24,10l10198,1529r-4,l10173,1526r-17,-7l10136,1502r-10,-28l10124,1454r-1,-25l10123,1094r-99,l10025,1420r,25l10027,1468r3,20l10033,1506r9,28l10056,1557r13,16l10084,1586r18,13l10120,1609r18,7xe" fillcolor="#006fc0" stroked="f">
              <v:path arrowok="t"/>
            </v:shape>
            <v:shape id="_x0000_s3873" style="position:absolute;left:1807;top:1081;width:15629;height:571" coordorigin="1807,1081" coordsize="15629,571" path="m8266,1612r100,l8366,1191r94,l8460,1094r-285,l8175,1191r91,l8266,1612xe" fillcolor="#006fc0" stroked="f">
              <v:path arrowok="t"/>
            </v:shape>
            <v:shape id="_x0000_s3872" style="position:absolute;left:1807;top:1081;width:15629;height:571" coordorigin="1807,1081" coordsize="15629,571" path="m7416,1515r,-136l7601,1379r,-95l7416,1284r,-93l7601,1191r,-97l7319,1094r,518l7601,1612r,-97l7416,1515xe" fillcolor="#006fc0" stroked="f">
              <v:path arrowok="t"/>
            </v:shape>
            <v:shape id="_x0000_s3871" style="position:absolute;left:1807;top:1081;width:15629;height:571" coordorigin="1807,1081" coordsize="15629,571" path="m6727,1612r57,-327l6893,1612r86,l7089,1285r56,327l7240,1612r-87,-518l7057,1094r-121,361l6816,1094r-96,l6631,1612r96,xe" fillcolor="#006fc0" stroked="f">
              <v:path arrowok="t"/>
            </v:shape>
            <v:shape id="_x0000_s3870" style="position:absolute;left:1807;top:1081;width:15629;height:571" coordorigin="1807,1081" coordsize="15629,571" path="m6394,1515r,-136l6579,1379r,-95l6394,1284r,-93l6579,1191r,-97l6296,1094r,518l6579,1612r,-97l6394,1515xe" fillcolor="#006fc0" stroked="f">
              <v:path arrowok="t"/>
            </v:shape>
            <v:shape id="_x0000_s3869" style="position:absolute;left:1807;top:1081;width:15629;height:571" coordorigin="1807,1081" coordsize="15629,571" path="m5261,1505r36,-96l5367,1232r69,177l5472,1505r40,107l5615,1612,5416,1094r-100,l5117,1612r102,l5261,1505xe" fillcolor="#006fc0" stroked="f">
              <v:path arrowok="t"/>
            </v:shape>
            <v:shape id="_x0000_s3868" style="position:absolute;left:1807;top:1081;width:15629;height:571" coordorigin="1807,1081" coordsize="15629,571" path="m5297,1409r-36,96l5472,1505r-36,-96l5297,1409xe" fillcolor="#006fc0" stroked="f">
              <v:path arrowok="t"/>
            </v:shape>
            <v:shape id="_x0000_s3867" style="position:absolute;left:1807;top:1081;width:15629;height:571" coordorigin="1807,1081" coordsize="15629,571" path="m4195,1505r37,-96l4301,1232r69,177l4406,1505r41,107l4549,1612,4350,1094r-100,l4051,1612r102,l4195,1505xe" fillcolor="#006fc0" stroked="f">
              <v:path arrowok="t"/>
            </v:shape>
            <v:shape id="_x0000_s3866" style="position:absolute;left:1807;top:1081;width:15629;height:571" coordorigin="1807,1081" coordsize="15629,571" path="m4232,1409r-37,96l4406,1505r-36,-96l4232,1409xe" fillcolor="#006fc0" stroked="f">
              <v:path arrowok="t"/>
            </v:shape>
            <v:shape id="_x0000_s3865" style="position:absolute;left:1807;top:1081;width:15629;height:571" coordorigin="1807,1081" coordsize="15629,571" path="m3501,1612r57,-327l3667,1612r87,l3864,1285r55,327l4014,1612r-87,-518l3832,1094r-121,361l3591,1094r-96,l3405,1612r96,xe" fillcolor="#006fc0" stroked="f">
              <v:path arrowok="t"/>
            </v:shape>
            <v:shape id="_x0000_s3864" style="position:absolute;left:1807;top:1081;width:15629;height:571" coordorigin="1807,1081" coordsize="15629,571" path="m3171,1612l2972,1325r181,-231l3035,1094r-141,179l2894,1094r-99,l2795,1612r99,l2894,1382r160,230l3171,1612xe" fillcolor="#006fc0" stroked="f">
              <v:path arrowok="t"/>
            </v:shape>
            <v:shape id="_x0000_s3863" style="position:absolute;left:1807;top:1081;width:15629;height:571" coordorigin="1807,1081" coordsize="15629,571" path="m2211,1094r,518l2309,1612r,-518l2211,1094xe" fillcolor="#006fc0" stroked="f">
              <v:path arrowok="t"/>
            </v:shape>
            <v:shape id="_x0000_s3862" style="position:absolute;left:1807;top:1081;width:15629;height:571" coordorigin="1807,1081" coordsize="15629,571" path="m1987,1196r10,3l2004,1205r6,9l2016,1222r3,10l2027,1378r19,-10l2063,1357r15,-13l2090,1330r13,-24l2109,1287r4,-20l2114,1245r,-8l2112,1216r-4,-20l2101,1177r-9,-17l2081,1145r-14,-14l2051,1119r-17,-9l2018,1104r-16,-3l1984,1098r-22,-2l1938,1095r-26,-1l1807,1094r99,96l1933,1190r19,1l1973,1193r14,3xe" fillcolor="#006fc0" stroked="f">
              <v:path arrowok="t"/>
            </v:shape>
            <v:shape id="_x0000_s3861" style="position:absolute;left:1807;top:1081;width:15629;height:571" coordorigin="1807,1081" coordsize="15629,571" path="m5781,1131r-16,12l5750,1157r-14,15l5715,1197r-11,17l5695,1232r-9,18l5680,1269r-6,19l5671,1309r-2,20l5668,1350r,5l5669,1375r2,20l5675,1415r5,19l5687,1453r8,19l5705,1490r11,19l5728,1525r13,15l5756,1554r15,13l5787,1579r17,11l5829,1601r18,8l5866,1614r20,5l5906,1622r21,2l5948,1625r17,-1l5986,1622r20,-3l6026,1615r18,-6l6062,1601r17,-8l6104,1576r15,-12l6133,1550r14,-16l6159,1518r11,-18l6186,1469r7,-19l6198,1431r4,-20l6205,1391r,-20l6205,1349r-260,l5945,1442r149,l6091,1450r-12,18l6067,1484r-14,14l6038,1509r-25,12l5995,1526r-21,3l5952,1530r-2,l5928,1529r-20,-3l5888,1520r-19,-7l5852,1504r-17,-12l5820,1478r-13,-13l5795,1448r-11,-17l5777,1412r-6,-19l5768,1373r-2,-22l5767,1337r3,-20l5775,1297r7,-19l5792,1261r11,-17l5818,1228r13,-12l5848,1204r17,-9l5884,1187r19,-5l5924,1179r22,-1l5955,1178r20,2l5994,1184r19,5l6032,1197r18,10l6067,1218r16,14l6099,1247r70,-68l6152,1162r-16,-15l6120,1135r-16,-11l6088,1114r-17,-8l6045,1097r-19,-6l6006,1087r-20,-3l5966,1082r-21,-1l5936,1082r-22,1l5893,1085r-20,4l5853,1095r-19,7l5816,1110r-18,10l5781,1131xe" fillcolor="#006fc0" stroked="f">
              <v:path arrowok="t"/>
            </v:shape>
            <v:shape id="_x0000_s3860" style="position:absolute;left:12534;top:1094;width:0;height:517" coordorigin="12534,1094" coordsize="0,517" path="m12534,1094r,518e" filled="f" strokecolor="#006fc0" strokeweight="4.99pt">
              <v:path arrowok="t"/>
            </v:shape>
            <v:shape id="_x0000_s3859" style="position:absolute;left:11380;top:1094;width:0;height:517" coordorigin="11380,1094" coordsize="0,517" path="m11380,1094r,518e" filled="f" strokecolor="#006fc0" strokeweight="4.99pt">
              <v:path arrowok="t"/>
            </v:shape>
            <v:shape id="_x0000_s3858" style="position:absolute;left:2260;top:1094;width:0;height:517" coordorigin="2260,1094" coordsize="0,517" path="m2260,1094r,518e" filled="f" strokecolor="#006fc0" strokeweight="4.99pt">
              <v:path arrowok="t"/>
            </v:shape>
            <w10:wrap anchorx="page" anchory="page"/>
          </v:group>
        </w:pict>
      </w:r>
      <w:r w:rsidR="00540ABA">
        <w:rPr>
          <w:rFonts w:ascii="Arial" w:eastAsia="Arial" w:hAnsi="Arial" w:cs="Arial"/>
          <w:color w:val="888888"/>
          <w:spacing w:val="-16"/>
          <w:sz w:val="24"/>
          <w:szCs w:val="24"/>
        </w:rPr>
        <w:t>1</w:t>
      </w:r>
      <w:r w:rsidR="00540ABA">
        <w:rPr>
          <w:rFonts w:ascii="Arial" w:eastAsia="Arial" w:hAnsi="Arial" w:cs="Arial"/>
          <w:color w:val="888888"/>
          <w:spacing w:val="1"/>
          <w:sz w:val="24"/>
          <w:szCs w:val="24"/>
        </w:rPr>
        <w:t>1</w:t>
      </w:r>
      <w:r w:rsidR="00540ABA">
        <w:rPr>
          <w:rFonts w:ascii="Arial" w:eastAsia="Arial" w:hAnsi="Arial" w:cs="Arial"/>
          <w:color w:val="888888"/>
          <w:spacing w:val="-1"/>
          <w:sz w:val="24"/>
          <w:szCs w:val="24"/>
        </w:rPr>
        <w:t>-</w:t>
      </w:r>
      <w:r w:rsidR="00540ABA">
        <w:rPr>
          <w:rFonts w:ascii="Arial" w:eastAsia="Arial" w:hAnsi="Arial" w:cs="Arial"/>
          <w:color w:val="888888"/>
          <w:spacing w:val="1"/>
          <w:sz w:val="24"/>
          <w:szCs w:val="24"/>
        </w:rPr>
        <w:t>1</w:t>
      </w:r>
      <w:r w:rsidR="00540ABA">
        <w:rPr>
          <w:rFonts w:ascii="Arial" w:eastAsia="Arial" w:hAnsi="Arial" w:cs="Arial"/>
          <w:color w:val="888888"/>
          <w:sz w:val="24"/>
          <w:szCs w:val="24"/>
        </w:rPr>
        <w:t>2</w:t>
      </w:r>
      <w:r w:rsidR="00540ABA">
        <w:rPr>
          <w:rFonts w:ascii="Arial" w:eastAsia="Arial" w:hAnsi="Arial" w:cs="Arial"/>
          <w:color w:val="888888"/>
          <w:spacing w:val="-6"/>
          <w:sz w:val="24"/>
          <w:szCs w:val="24"/>
        </w:rPr>
        <w:t xml:space="preserve"> </w:t>
      </w:r>
      <w:proofErr w:type="spellStart"/>
      <w:r w:rsidR="00540ABA">
        <w:rPr>
          <w:rFonts w:ascii="Arial" w:eastAsia="Arial" w:hAnsi="Arial" w:cs="Arial"/>
          <w:color w:val="888888"/>
          <w:sz w:val="24"/>
          <w:szCs w:val="24"/>
        </w:rPr>
        <w:t>J</w:t>
      </w:r>
      <w:r w:rsidR="00540ABA">
        <w:rPr>
          <w:rFonts w:ascii="Arial" w:eastAsia="Arial" w:hAnsi="Arial" w:cs="Arial"/>
          <w:color w:val="888888"/>
          <w:spacing w:val="1"/>
          <w:sz w:val="24"/>
          <w:szCs w:val="24"/>
        </w:rPr>
        <w:t>anua</w:t>
      </w:r>
      <w:r w:rsidR="00540ABA">
        <w:rPr>
          <w:rFonts w:ascii="Arial" w:eastAsia="Arial" w:hAnsi="Arial" w:cs="Arial"/>
          <w:color w:val="888888"/>
          <w:sz w:val="24"/>
          <w:szCs w:val="24"/>
        </w:rPr>
        <w:t>ri</w:t>
      </w:r>
      <w:proofErr w:type="spellEnd"/>
      <w:r w:rsidR="00540ABA">
        <w:rPr>
          <w:rFonts w:ascii="Arial" w:eastAsia="Arial" w:hAnsi="Arial" w:cs="Arial"/>
          <w:color w:val="888888"/>
          <w:spacing w:val="-7"/>
          <w:sz w:val="24"/>
          <w:szCs w:val="24"/>
        </w:rPr>
        <w:t xml:space="preserve"> </w:t>
      </w:r>
      <w:r w:rsidR="00540ABA">
        <w:rPr>
          <w:rFonts w:ascii="Arial" w:eastAsia="Arial" w:hAnsi="Arial" w:cs="Arial"/>
          <w:color w:val="888888"/>
          <w:spacing w:val="1"/>
          <w:sz w:val="24"/>
          <w:szCs w:val="24"/>
        </w:rPr>
        <w:t>202</w:t>
      </w:r>
      <w:r w:rsidR="00540ABA">
        <w:rPr>
          <w:rFonts w:ascii="Arial" w:eastAsia="Arial" w:hAnsi="Arial" w:cs="Arial"/>
          <w:color w:val="888888"/>
          <w:sz w:val="24"/>
          <w:szCs w:val="24"/>
        </w:rPr>
        <w:t xml:space="preserve">2                                                                                                        </w:t>
      </w:r>
      <w:r w:rsidR="00540ABA">
        <w:rPr>
          <w:rFonts w:ascii="Arial" w:eastAsia="Arial" w:hAnsi="Arial" w:cs="Arial"/>
          <w:color w:val="888888"/>
          <w:spacing w:val="9"/>
          <w:sz w:val="24"/>
          <w:szCs w:val="24"/>
        </w:rPr>
        <w:t xml:space="preserve"> </w:t>
      </w:r>
      <w:r w:rsidR="00540ABA">
        <w:rPr>
          <w:rFonts w:ascii="Calibri" w:eastAsia="Calibri" w:hAnsi="Calibri" w:cs="Calibri"/>
          <w:color w:val="888888"/>
          <w:position w:val="1"/>
          <w:sz w:val="24"/>
          <w:szCs w:val="24"/>
        </w:rPr>
        <w:t>4</w:t>
      </w:r>
    </w:p>
    <w:p w14:paraId="31F23A57" w14:textId="77777777" w:rsidR="006136BB" w:rsidRDefault="006136BB">
      <w:pPr>
        <w:spacing w:line="200" w:lineRule="exact"/>
      </w:pPr>
    </w:p>
    <w:p w14:paraId="34B4ED81" w14:textId="77777777" w:rsidR="006136BB" w:rsidRDefault="006136BB">
      <w:pPr>
        <w:spacing w:line="200" w:lineRule="exact"/>
      </w:pPr>
    </w:p>
    <w:p w14:paraId="1C0835CC" w14:textId="77777777" w:rsidR="006136BB" w:rsidRDefault="006136BB">
      <w:pPr>
        <w:spacing w:line="200" w:lineRule="exact"/>
      </w:pPr>
    </w:p>
    <w:p w14:paraId="020494FA" w14:textId="77777777" w:rsidR="006136BB" w:rsidRDefault="006136BB">
      <w:pPr>
        <w:spacing w:line="200" w:lineRule="exact"/>
      </w:pPr>
    </w:p>
    <w:p w14:paraId="04D3E156" w14:textId="77777777" w:rsidR="006136BB" w:rsidRDefault="006136BB">
      <w:pPr>
        <w:spacing w:line="200" w:lineRule="exact"/>
      </w:pPr>
    </w:p>
    <w:p w14:paraId="4F7861A8" w14:textId="77777777" w:rsidR="006136BB" w:rsidRDefault="006136BB">
      <w:pPr>
        <w:spacing w:before="7" w:line="260" w:lineRule="exact"/>
        <w:rPr>
          <w:sz w:val="26"/>
          <w:szCs w:val="26"/>
        </w:rPr>
        <w:sectPr w:rsidR="006136BB">
          <w:pgSz w:w="19200" w:h="10800" w:orient="landscape"/>
          <w:pgMar w:top="980" w:right="1480" w:bottom="280" w:left="1440" w:header="720" w:footer="720" w:gutter="0"/>
          <w:cols w:space="720"/>
        </w:sectPr>
      </w:pPr>
    </w:p>
    <w:p w14:paraId="58474A74" w14:textId="77777777" w:rsidR="006136BB" w:rsidRDefault="004C3AA9">
      <w:pPr>
        <w:spacing w:before="16" w:line="220" w:lineRule="exact"/>
        <w:rPr>
          <w:sz w:val="22"/>
          <w:szCs w:val="22"/>
        </w:rPr>
      </w:pPr>
      <w:r>
        <w:pict w14:anchorId="694955BD">
          <v:group id="_x0000_s3852" style="position:absolute;margin-left:9.25pt;margin-top:40.9pt;width:937.8pt;height:462.35pt;z-index:-5878;mso-position-horizontal-relative:page;mso-position-vertical-relative:page" coordorigin="185,818" coordsize="18756,9247">
            <v:shape id="_x0000_s3856" type="#_x0000_t75" style="position:absolute;left:252;top:818;width:9000;height:9245">
              <v:imagedata r:id="rId29" o:title=""/>
            </v:shape>
            <v:shape id="_x0000_s3855" type="#_x0000_t75" style="position:absolute;left:185;top:1536;width:8556;height:8445">
              <v:imagedata r:id="rId30" o:title=""/>
            </v:shape>
            <v:shape id="_x0000_s3854" type="#_x0000_t75" style="position:absolute;left:9322;top:1056;width:9619;height:9009">
              <v:imagedata r:id="rId31" o:title=""/>
            </v:shape>
            <v:shape id="_x0000_s3853" type="#_x0000_t75" style="position:absolute;left:9230;top:1788;width:9235;height:8193">
              <v:imagedata r:id="rId32" o:title=""/>
            </v:shape>
            <w10:wrap anchorx="page" anchory="page"/>
          </v:group>
        </w:pict>
      </w:r>
    </w:p>
    <w:p w14:paraId="42002C4B" w14:textId="77777777" w:rsidR="006136BB" w:rsidRDefault="00540ABA">
      <w:pPr>
        <w:spacing w:line="375" w:lineRule="auto"/>
        <w:ind w:left="270" w:right="157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Manaje</w:t>
      </w:r>
      <w:r>
        <w:rPr>
          <w:rFonts w:ascii="Arial" w:eastAsia="Arial" w:hAnsi="Arial" w:cs="Arial"/>
          <w:b/>
          <w:color w:val="0000FD"/>
          <w:spacing w:val="-2"/>
          <w:sz w:val="40"/>
          <w:szCs w:val="40"/>
        </w:rPr>
        <w:t>m</w:t>
      </w:r>
      <w:r>
        <w:rPr>
          <w:rFonts w:ascii="Arial" w:eastAsia="Arial" w:hAnsi="Arial" w:cs="Arial"/>
          <w:b/>
          <w:color w:val="0000FD"/>
          <w:sz w:val="40"/>
          <w:szCs w:val="40"/>
        </w:rPr>
        <w:t>en</w:t>
      </w:r>
      <w:proofErr w:type="spellEnd"/>
      <w:r>
        <w:rPr>
          <w:rFonts w:ascii="Arial" w:eastAsia="Arial" w:hAnsi="Arial" w:cs="Arial"/>
          <w:b/>
          <w:color w:val="0000FD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ris</w:t>
      </w:r>
      <w:r>
        <w:rPr>
          <w:rFonts w:ascii="Arial" w:eastAsia="Arial" w:hAnsi="Arial" w:cs="Arial"/>
          <w:b/>
          <w:color w:val="0000FD"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color w:val="0000FD"/>
          <w:sz w:val="40"/>
          <w:szCs w:val="40"/>
        </w:rPr>
        <w:t>ko</w:t>
      </w:r>
      <w:proofErr w:type="spellEnd"/>
      <w:r>
        <w:rPr>
          <w:rFonts w:ascii="Arial" w:eastAsia="Arial" w:hAnsi="Arial" w:cs="Arial"/>
          <w:b/>
          <w:color w:val="0000FD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adal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a</w:t>
      </w:r>
      <w:r>
        <w:rPr>
          <w:rFonts w:ascii="Arial" w:eastAsia="Arial" w:hAnsi="Arial" w:cs="Arial"/>
          <w:color w:val="000000"/>
          <w:sz w:val="40"/>
          <w:szCs w:val="40"/>
        </w:rPr>
        <w:t>h</w:t>
      </w:r>
      <w:proofErr w:type="spellEnd"/>
      <w:r>
        <w:rPr>
          <w:rFonts w:ascii="Arial" w:eastAsia="Arial" w:hAnsi="Arial" w:cs="Arial"/>
          <w:color w:val="000000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p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o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es yang</w:t>
      </w:r>
      <w:r>
        <w:rPr>
          <w:rFonts w:ascii="Arial" w:eastAsia="Arial" w:hAnsi="Arial" w:cs="Arial"/>
          <w:color w:val="000000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FD"/>
          <w:sz w:val="40"/>
          <w:szCs w:val="40"/>
        </w:rPr>
        <w:t>p</w:t>
      </w:r>
      <w:r>
        <w:rPr>
          <w:rFonts w:ascii="Arial" w:eastAsia="Arial" w:hAnsi="Arial" w:cs="Arial"/>
          <w:color w:val="0000FD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0000FD"/>
          <w:sz w:val="40"/>
          <w:szCs w:val="40"/>
        </w:rPr>
        <w:t>oa</w:t>
      </w:r>
      <w:r>
        <w:rPr>
          <w:rFonts w:ascii="Arial" w:eastAsia="Arial" w:hAnsi="Arial" w:cs="Arial"/>
          <w:color w:val="0000FD"/>
          <w:spacing w:val="2"/>
          <w:sz w:val="40"/>
          <w:szCs w:val="40"/>
        </w:rPr>
        <w:t>k</w:t>
      </w:r>
      <w:r>
        <w:rPr>
          <w:rFonts w:ascii="Arial" w:eastAsia="Arial" w:hAnsi="Arial" w:cs="Arial"/>
          <w:color w:val="0000FD"/>
          <w:sz w:val="40"/>
          <w:szCs w:val="40"/>
        </w:rPr>
        <w:t>tif</w:t>
      </w:r>
      <w:proofErr w:type="spellEnd"/>
      <w:r>
        <w:rPr>
          <w:rFonts w:ascii="Arial" w:eastAsia="Arial" w:hAnsi="Arial" w:cs="Arial"/>
          <w:color w:val="0000FD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 xml:space="preserve">dan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be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k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e</w:t>
      </w:r>
      <w:r>
        <w:rPr>
          <w:rFonts w:ascii="Arial" w:eastAsia="Arial" w:hAnsi="Arial" w:cs="Arial"/>
          <w:color w:val="000000"/>
          <w:sz w:val="40"/>
          <w:szCs w:val="40"/>
        </w:rPr>
        <w:t>si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n</w:t>
      </w:r>
      <w:r>
        <w:rPr>
          <w:rFonts w:ascii="Arial" w:eastAsia="Arial" w:hAnsi="Arial" w:cs="Arial"/>
          <w:color w:val="000000"/>
          <w:sz w:val="40"/>
          <w:szCs w:val="40"/>
        </w:rPr>
        <w:t>a</w:t>
      </w:r>
      <w:r>
        <w:rPr>
          <w:rFonts w:ascii="Arial" w:eastAsia="Arial" w:hAnsi="Arial" w:cs="Arial"/>
          <w:color w:val="000000"/>
          <w:spacing w:val="-2"/>
          <w:sz w:val="40"/>
          <w:szCs w:val="40"/>
        </w:rPr>
        <w:t>m</w:t>
      </w:r>
      <w:r>
        <w:rPr>
          <w:rFonts w:ascii="Arial" w:eastAsia="Arial" w:hAnsi="Arial" w:cs="Arial"/>
          <w:color w:val="000000"/>
          <w:sz w:val="40"/>
          <w:szCs w:val="40"/>
        </w:rPr>
        <w:t>bungan</w:t>
      </w:r>
      <w:proofErr w:type="spellEnd"/>
      <w:r>
        <w:rPr>
          <w:rFonts w:ascii="Arial" w:eastAsia="Arial" w:hAnsi="Arial" w:cs="Arial"/>
          <w:color w:val="000000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meliputi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identi</w:t>
      </w:r>
      <w:r>
        <w:rPr>
          <w:rFonts w:ascii="Arial" w:eastAsia="Arial" w:hAnsi="Arial" w:cs="Arial"/>
          <w:color w:val="000000"/>
          <w:spacing w:val="-1"/>
          <w:sz w:val="40"/>
          <w:szCs w:val="40"/>
        </w:rPr>
        <w:t>f</w:t>
      </w:r>
      <w:r>
        <w:rPr>
          <w:rFonts w:ascii="Arial" w:eastAsia="Arial" w:hAnsi="Arial" w:cs="Arial"/>
          <w:color w:val="000000"/>
          <w:sz w:val="40"/>
          <w:szCs w:val="40"/>
        </w:rPr>
        <w:t>ik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a</w:t>
      </w:r>
      <w:r>
        <w:rPr>
          <w:rFonts w:ascii="Arial" w:eastAsia="Arial" w:hAnsi="Arial" w:cs="Arial"/>
          <w:color w:val="000000"/>
          <w:sz w:val="40"/>
          <w:szCs w:val="40"/>
        </w:rPr>
        <w:t>s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anali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i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evalua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pengendalian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informa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k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o</w:t>
      </w:r>
      <w:r>
        <w:rPr>
          <w:rFonts w:ascii="Arial" w:eastAsia="Arial" w:hAnsi="Arial" w:cs="Arial"/>
          <w:color w:val="000000"/>
          <w:sz w:val="40"/>
          <w:szCs w:val="40"/>
        </w:rPr>
        <w:t>muni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k</w:t>
      </w:r>
      <w:r>
        <w:rPr>
          <w:rFonts w:ascii="Arial" w:eastAsia="Arial" w:hAnsi="Arial" w:cs="Arial"/>
          <w:color w:val="000000"/>
          <w:sz w:val="40"/>
          <w:szCs w:val="40"/>
        </w:rPr>
        <w:t>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9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pemantaua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9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dan</w:t>
      </w:r>
    </w:p>
    <w:p w14:paraId="1BAFFF28" w14:textId="77777777" w:rsidR="006136BB" w:rsidRDefault="00540ABA">
      <w:pPr>
        <w:spacing w:before="7" w:line="375" w:lineRule="auto"/>
        <w:ind w:left="83" w:right="-34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z w:val="40"/>
          <w:szCs w:val="40"/>
        </w:rPr>
        <w:t>pela</w:t>
      </w:r>
      <w:r>
        <w:rPr>
          <w:rFonts w:ascii="Arial" w:eastAsia="Arial" w:hAnsi="Arial" w:cs="Arial"/>
          <w:spacing w:val="1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>o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</w:t>
      </w:r>
      <w:r>
        <w:rPr>
          <w:rFonts w:ascii="Arial" w:eastAsia="Arial" w:hAnsi="Arial" w:cs="Arial"/>
          <w:spacing w:val="2"/>
          <w:sz w:val="40"/>
          <w:szCs w:val="40"/>
        </w:rPr>
        <w:t>o</w:t>
      </w:r>
      <w:proofErr w:type="spellEnd"/>
      <w:r>
        <w:rPr>
          <w:rFonts w:ascii="Arial" w:eastAsia="Arial" w:hAnsi="Arial" w:cs="Arial"/>
          <w:sz w:val="40"/>
          <w:szCs w:val="40"/>
        </w:rPr>
        <w:t>,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terma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uk</w:t>
      </w:r>
      <w:proofErr w:type="spellEnd"/>
      <w:r>
        <w:rPr>
          <w:rFonts w:ascii="Arial" w:eastAsia="Arial" w:hAnsi="Arial" w:cs="Arial"/>
          <w:spacing w:val="-8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be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bag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str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tegi</w:t>
      </w:r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yang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dijalan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untuk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mengel</w:t>
      </w:r>
      <w:r>
        <w:rPr>
          <w:rFonts w:ascii="Arial" w:eastAsia="Arial" w:hAnsi="Arial" w:cs="Arial"/>
          <w:spacing w:val="1"/>
          <w:sz w:val="40"/>
          <w:szCs w:val="40"/>
        </w:rPr>
        <w:t>o</w:t>
      </w:r>
      <w:r>
        <w:rPr>
          <w:rFonts w:ascii="Arial" w:eastAsia="Arial" w:hAnsi="Arial" w:cs="Arial"/>
          <w:sz w:val="40"/>
          <w:szCs w:val="40"/>
        </w:rPr>
        <w:t>la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poten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inya</w:t>
      </w:r>
      <w:proofErr w:type="spellEnd"/>
      <w:r>
        <w:rPr>
          <w:rFonts w:ascii="Arial" w:eastAsia="Arial" w:hAnsi="Arial" w:cs="Arial"/>
          <w:sz w:val="40"/>
          <w:szCs w:val="40"/>
        </w:rPr>
        <w:t>.</w:t>
      </w:r>
    </w:p>
    <w:p w14:paraId="49DC6710" w14:textId="77777777" w:rsidR="006136BB" w:rsidRDefault="00540ABA">
      <w:pPr>
        <w:spacing w:before="9" w:line="375" w:lineRule="auto"/>
        <w:ind w:left="-34" w:right="68" w:hanging="2"/>
        <w:jc w:val="center"/>
        <w:rPr>
          <w:rFonts w:ascii="Arial" w:eastAsia="Arial" w:hAnsi="Arial" w:cs="Arial"/>
          <w:sz w:val="40"/>
          <w:szCs w:val="40"/>
        </w:rPr>
      </w:pPr>
      <w:r>
        <w:br w:type="column"/>
      </w: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Manaje</w:t>
      </w:r>
      <w:r>
        <w:rPr>
          <w:rFonts w:ascii="Arial" w:eastAsia="Arial" w:hAnsi="Arial" w:cs="Arial"/>
          <w:b/>
          <w:color w:val="0000FD"/>
          <w:spacing w:val="-2"/>
          <w:sz w:val="40"/>
          <w:szCs w:val="40"/>
        </w:rPr>
        <w:t>m</w:t>
      </w:r>
      <w:r>
        <w:rPr>
          <w:rFonts w:ascii="Arial" w:eastAsia="Arial" w:hAnsi="Arial" w:cs="Arial"/>
          <w:b/>
          <w:color w:val="0000FD"/>
          <w:sz w:val="40"/>
          <w:szCs w:val="40"/>
        </w:rPr>
        <w:t>en</w:t>
      </w:r>
      <w:proofErr w:type="spellEnd"/>
      <w:r>
        <w:rPr>
          <w:rFonts w:ascii="Arial" w:eastAsia="Arial" w:hAnsi="Arial" w:cs="Arial"/>
          <w:b/>
          <w:color w:val="0000FD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Risiko</w:t>
      </w:r>
      <w:proofErr w:type="spellEnd"/>
      <w:r>
        <w:rPr>
          <w:rFonts w:ascii="Arial" w:eastAsia="Arial" w:hAnsi="Arial" w:cs="Arial"/>
          <w:b/>
          <w:color w:val="0000FD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FD"/>
          <w:spacing w:val="-29"/>
          <w:sz w:val="40"/>
          <w:szCs w:val="40"/>
        </w:rPr>
        <w:t>T</w:t>
      </w:r>
      <w:r>
        <w:rPr>
          <w:rFonts w:ascii="Arial" w:eastAsia="Arial" w:hAnsi="Arial" w:cs="Arial"/>
          <w:b/>
          <w:color w:val="0000FD"/>
          <w:sz w:val="40"/>
          <w:szCs w:val="40"/>
        </w:rPr>
        <w:t>erintegra</w:t>
      </w:r>
      <w:r>
        <w:rPr>
          <w:rFonts w:ascii="Arial" w:eastAsia="Arial" w:hAnsi="Arial" w:cs="Arial"/>
          <w:b/>
          <w:color w:val="0000FD"/>
          <w:spacing w:val="1"/>
          <w:sz w:val="40"/>
          <w:szCs w:val="40"/>
        </w:rPr>
        <w:t>s</w:t>
      </w:r>
      <w:r>
        <w:rPr>
          <w:rFonts w:ascii="Arial" w:eastAsia="Arial" w:hAnsi="Arial" w:cs="Arial"/>
          <w:b/>
          <w:color w:val="0000FD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b/>
          <w:color w:val="0000FD"/>
          <w:spacing w:val="-8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000000"/>
          <w:sz w:val="40"/>
          <w:szCs w:val="40"/>
        </w:rPr>
        <w:t xml:space="preserve">: </w:t>
      </w:r>
      <w:r>
        <w:rPr>
          <w:rFonts w:ascii="Arial" w:eastAsia="Arial" w:hAnsi="Arial" w:cs="Arial"/>
          <w:color w:val="000000"/>
          <w:sz w:val="40"/>
          <w:szCs w:val="40"/>
        </w:rPr>
        <w:t>pro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es</w:t>
      </w:r>
      <w:r>
        <w:rPr>
          <w:rFonts w:ascii="Arial" w:eastAsia="Arial" w:hAnsi="Arial" w:cs="Arial"/>
          <w:color w:val="000000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ident</w:t>
      </w:r>
      <w:r>
        <w:rPr>
          <w:rFonts w:ascii="Arial" w:eastAsia="Arial" w:hAnsi="Arial" w:cs="Arial"/>
          <w:color w:val="000000"/>
          <w:spacing w:val="-2"/>
          <w:sz w:val="40"/>
          <w:szCs w:val="40"/>
        </w:rPr>
        <w:t>i</w:t>
      </w:r>
      <w:r>
        <w:rPr>
          <w:rFonts w:ascii="Arial" w:eastAsia="Arial" w:hAnsi="Arial" w:cs="Arial"/>
          <w:color w:val="000000"/>
          <w:sz w:val="40"/>
          <w:szCs w:val="40"/>
        </w:rPr>
        <w:t>f</w:t>
      </w:r>
      <w:r>
        <w:rPr>
          <w:rFonts w:ascii="Arial" w:eastAsia="Arial" w:hAnsi="Arial" w:cs="Arial"/>
          <w:color w:val="000000"/>
          <w:spacing w:val="-2"/>
          <w:sz w:val="40"/>
          <w:szCs w:val="40"/>
        </w:rPr>
        <w:t>i</w:t>
      </w:r>
      <w:r>
        <w:rPr>
          <w:rFonts w:ascii="Arial" w:eastAsia="Arial" w:hAnsi="Arial" w:cs="Arial"/>
          <w:color w:val="000000"/>
          <w:sz w:val="40"/>
          <w:szCs w:val="40"/>
        </w:rPr>
        <w:t>ka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s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analisi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>,</w:t>
      </w:r>
      <w:r>
        <w:rPr>
          <w:rFonts w:ascii="Arial" w:eastAsia="Arial" w:hAnsi="Arial" w:cs="Arial"/>
          <w:color w:val="000000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e</w:t>
      </w:r>
      <w:r>
        <w:rPr>
          <w:rFonts w:ascii="Arial" w:eastAsia="Arial" w:hAnsi="Arial" w:cs="Arial"/>
          <w:color w:val="000000"/>
          <w:spacing w:val="-1"/>
          <w:sz w:val="40"/>
          <w:szCs w:val="40"/>
        </w:rPr>
        <w:t>v</w:t>
      </w:r>
      <w:r>
        <w:rPr>
          <w:rFonts w:ascii="Arial" w:eastAsia="Arial" w:hAnsi="Arial" w:cs="Arial"/>
          <w:color w:val="000000"/>
          <w:sz w:val="40"/>
          <w:szCs w:val="40"/>
        </w:rPr>
        <w:t>aluasi</w:t>
      </w:r>
      <w:proofErr w:type="spellEnd"/>
      <w:r>
        <w:rPr>
          <w:rFonts w:ascii="Arial" w:eastAsia="Arial" w:hAnsi="Arial" w:cs="Arial"/>
          <w:color w:val="000000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 xml:space="preserve">&amp;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pen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g</w:t>
      </w:r>
      <w:r>
        <w:rPr>
          <w:rFonts w:ascii="Arial" w:eastAsia="Arial" w:hAnsi="Arial" w:cs="Arial"/>
          <w:color w:val="000000"/>
          <w:sz w:val="40"/>
          <w:szCs w:val="40"/>
        </w:rPr>
        <w:t>elolaan</w:t>
      </w:r>
      <w:proofErr w:type="spellEnd"/>
      <w:r>
        <w:rPr>
          <w:rFonts w:ascii="Arial" w:eastAsia="Arial" w:hAnsi="Arial" w:cs="Arial"/>
          <w:color w:val="000000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s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e</w:t>
      </w:r>
      <w:r>
        <w:rPr>
          <w:rFonts w:ascii="Arial" w:eastAsia="Arial" w:hAnsi="Arial" w:cs="Arial"/>
          <w:color w:val="000000"/>
          <w:sz w:val="40"/>
          <w:szCs w:val="40"/>
        </w:rPr>
        <w:t>mua</w:t>
      </w:r>
      <w:proofErr w:type="spellEnd"/>
      <w:r>
        <w:rPr>
          <w:rFonts w:ascii="Arial" w:eastAsia="Arial" w:hAnsi="Arial" w:cs="Arial"/>
          <w:color w:val="000000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40"/>
          <w:szCs w:val="40"/>
        </w:rPr>
        <w:t>Risiko</w:t>
      </w:r>
      <w:proofErr w:type="spellEnd"/>
      <w:r>
        <w:rPr>
          <w:rFonts w:ascii="Arial" w:eastAsia="Arial" w:hAnsi="Arial" w:cs="Arial"/>
          <w:b/>
          <w:color w:val="000000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pacing w:val="-7"/>
          <w:sz w:val="40"/>
          <w:szCs w:val="40"/>
        </w:rPr>
        <w:t>yg</w:t>
      </w:r>
      <w:proofErr w:type="spellEnd"/>
      <w:r>
        <w:rPr>
          <w:rFonts w:ascii="Arial" w:eastAsia="Arial" w:hAnsi="Arial" w:cs="Arial"/>
          <w:b/>
          <w:color w:val="000000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00"/>
          <w:sz w:val="40"/>
          <w:szCs w:val="40"/>
        </w:rPr>
        <w:t>poten</w:t>
      </w:r>
      <w:r>
        <w:rPr>
          <w:rFonts w:ascii="Arial" w:eastAsia="Arial" w:hAnsi="Arial" w:cs="Arial"/>
          <w:b/>
          <w:color w:val="000000"/>
          <w:spacing w:val="1"/>
          <w:sz w:val="40"/>
          <w:szCs w:val="40"/>
        </w:rPr>
        <w:t>s</w:t>
      </w:r>
      <w:r>
        <w:rPr>
          <w:rFonts w:ascii="Arial" w:eastAsia="Arial" w:hAnsi="Arial" w:cs="Arial"/>
          <w:b/>
          <w:color w:val="000000"/>
          <w:sz w:val="40"/>
          <w:szCs w:val="40"/>
        </w:rPr>
        <w:t>ial</w:t>
      </w:r>
      <w:proofErr w:type="spellEnd"/>
      <w:r>
        <w:rPr>
          <w:rFonts w:ascii="Arial" w:eastAsia="Arial" w:hAnsi="Arial" w:cs="Arial"/>
          <w:b/>
          <w:color w:val="000000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000000"/>
          <w:sz w:val="40"/>
          <w:szCs w:val="40"/>
        </w:rPr>
        <w:t xml:space="preserve">&amp; 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diterap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k</w:t>
      </w:r>
      <w:r>
        <w:rPr>
          <w:rFonts w:ascii="Arial" w:eastAsia="Arial" w:hAnsi="Arial" w:cs="Arial"/>
          <w:color w:val="000000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color w:val="000000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terha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d</w:t>
      </w:r>
      <w:r>
        <w:rPr>
          <w:rFonts w:ascii="Arial" w:eastAsia="Arial" w:hAnsi="Arial" w:cs="Arial"/>
          <w:color w:val="000000"/>
          <w:sz w:val="40"/>
          <w:szCs w:val="40"/>
        </w:rPr>
        <w:t>ap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se</w:t>
      </w:r>
      <w:r>
        <w:rPr>
          <w:rFonts w:ascii="Arial" w:eastAsia="Arial" w:hAnsi="Arial" w:cs="Arial"/>
          <w:b/>
          <w:color w:val="0000FD"/>
          <w:spacing w:val="-1"/>
          <w:sz w:val="40"/>
          <w:szCs w:val="40"/>
        </w:rPr>
        <w:t>m</w:t>
      </w:r>
      <w:r>
        <w:rPr>
          <w:rFonts w:ascii="Arial" w:eastAsia="Arial" w:hAnsi="Arial" w:cs="Arial"/>
          <w:b/>
          <w:color w:val="0000FD"/>
          <w:sz w:val="40"/>
          <w:szCs w:val="40"/>
        </w:rPr>
        <w:t>ua</w:t>
      </w:r>
      <w:proofErr w:type="spellEnd"/>
      <w:r>
        <w:rPr>
          <w:rFonts w:ascii="Arial" w:eastAsia="Arial" w:hAnsi="Arial" w:cs="Arial"/>
          <w:b/>
          <w:color w:val="0000FD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0000FD"/>
          <w:sz w:val="40"/>
          <w:szCs w:val="40"/>
        </w:rPr>
        <w:t>un</w:t>
      </w:r>
      <w:r>
        <w:rPr>
          <w:rFonts w:ascii="Arial" w:eastAsia="Arial" w:hAnsi="Arial" w:cs="Arial"/>
          <w:b/>
          <w:color w:val="0000FD"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color w:val="0000FD"/>
          <w:sz w:val="40"/>
          <w:szCs w:val="40"/>
        </w:rPr>
        <w:t>t/</w:t>
      </w:r>
      <w:r>
        <w:rPr>
          <w:rFonts w:ascii="Arial" w:eastAsia="Arial" w:hAnsi="Arial" w:cs="Arial"/>
          <w:b/>
          <w:color w:val="0000FD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bag</w:t>
      </w:r>
      <w:r>
        <w:rPr>
          <w:rFonts w:ascii="Arial" w:eastAsia="Arial" w:hAnsi="Arial" w:cs="Arial"/>
          <w:b/>
          <w:color w:val="0000FD"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color w:val="0000FD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b/>
          <w:color w:val="0000FD"/>
          <w:sz w:val="40"/>
          <w:szCs w:val="40"/>
        </w:rPr>
        <w:t>/ program</w:t>
      </w:r>
      <w:r>
        <w:rPr>
          <w:rFonts w:ascii="Arial" w:eastAsia="Arial" w:hAnsi="Arial" w:cs="Arial"/>
          <w:b/>
          <w:color w:val="0000FD"/>
          <w:spacing w:val="-1"/>
          <w:sz w:val="40"/>
          <w:szCs w:val="40"/>
        </w:rPr>
        <w:t>/</w:t>
      </w:r>
      <w:proofErr w:type="spellStart"/>
      <w:r>
        <w:rPr>
          <w:rFonts w:ascii="Arial" w:eastAsia="Arial" w:hAnsi="Arial" w:cs="Arial"/>
          <w:b/>
          <w:color w:val="0000FD"/>
          <w:sz w:val="40"/>
          <w:szCs w:val="40"/>
        </w:rPr>
        <w:t>kegiat</w:t>
      </w:r>
      <w:r>
        <w:rPr>
          <w:rFonts w:ascii="Arial" w:eastAsia="Arial" w:hAnsi="Arial" w:cs="Arial"/>
          <w:b/>
          <w:color w:val="0000FD"/>
          <w:spacing w:val="1"/>
          <w:sz w:val="40"/>
          <w:szCs w:val="40"/>
        </w:rPr>
        <w:t>a</w:t>
      </w:r>
      <w:r>
        <w:rPr>
          <w:rFonts w:ascii="Arial" w:eastAsia="Arial" w:hAnsi="Arial" w:cs="Arial"/>
          <w:b/>
          <w:color w:val="0000FD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b/>
          <w:color w:val="0000FD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mulai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da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penyu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unan</w:t>
      </w:r>
      <w:proofErr w:type="spellEnd"/>
      <w:r>
        <w:rPr>
          <w:rFonts w:ascii="Arial" w:eastAsia="Arial" w:hAnsi="Arial" w:cs="Arial"/>
          <w:color w:val="000000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RENSTRA,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penyu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unan</w:t>
      </w:r>
      <w:proofErr w:type="spellEnd"/>
      <w:r>
        <w:rPr>
          <w:rFonts w:ascii="Arial" w:eastAsia="Arial" w:hAnsi="Arial" w:cs="Arial"/>
          <w:color w:val="000000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 xml:space="preserve">&amp;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pelak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s</w:t>
      </w:r>
      <w:r>
        <w:rPr>
          <w:rFonts w:ascii="Arial" w:eastAsia="Arial" w:hAnsi="Arial" w:cs="Arial"/>
          <w:color w:val="000000"/>
          <w:sz w:val="40"/>
          <w:szCs w:val="40"/>
        </w:rPr>
        <w:t>anaan</w:t>
      </w:r>
      <w:proofErr w:type="spellEnd"/>
      <w:r>
        <w:rPr>
          <w:rFonts w:ascii="Arial" w:eastAsia="Arial" w:hAnsi="Arial" w:cs="Arial"/>
          <w:color w:val="000000"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p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og</w:t>
      </w:r>
      <w:r>
        <w:rPr>
          <w:rFonts w:ascii="Arial" w:eastAsia="Arial" w:hAnsi="Arial" w:cs="Arial"/>
          <w:color w:val="000000"/>
          <w:spacing w:val="2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am</w:t>
      </w:r>
      <w:r>
        <w:rPr>
          <w:rFonts w:ascii="Arial" w:eastAsia="Arial" w:hAnsi="Arial" w:cs="Arial"/>
          <w:color w:val="000000"/>
          <w:spacing w:val="-10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dan</w:t>
      </w:r>
      <w:r>
        <w:rPr>
          <w:rFonts w:ascii="Arial" w:eastAsia="Arial" w:hAnsi="Arial" w:cs="Arial"/>
          <w:color w:val="000000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angga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a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color w:val="000000"/>
          <w:sz w:val="40"/>
          <w:szCs w:val="40"/>
        </w:rPr>
        <w:t xml:space="preserve">, </w:t>
      </w:r>
      <w:proofErr w:type="spellStart"/>
      <w:r>
        <w:rPr>
          <w:rFonts w:ascii="Arial" w:eastAsia="Arial" w:hAnsi="Arial" w:cs="Arial"/>
          <w:color w:val="000000"/>
          <w:sz w:val="40"/>
          <w:szCs w:val="40"/>
        </w:rPr>
        <w:t>pe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000000"/>
          <w:sz w:val="40"/>
          <w:szCs w:val="40"/>
        </w:rPr>
        <w:t>tanggungjawab</w:t>
      </w:r>
      <w:r>
        <w:rPr>
          <w:rFonts w:ascii="Arial" w:eastAsia="Arial" w:hAnsi="Arial" w:cs="Arial"/>
          <w:color w:val="000000"/>
          <w:spacing w:val="1"/>
          <w:sz w:val="40"/>
          <w:szCs w:val="40"/>
        </w:rPr>
        <w:t>a</w:t>
      </w:r>
      <w:r>
        <w:rPr>
          <w:rFonts w:ascii="Arial" w:eastAsia="Arial" w:hAnsi="Arial" w:cs="Arial"/>
          <w:color w:val="000000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color w:val="000000"/>
          <w:spacing w:val="-8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&amp;</w:t>
      </w:r>
      <w:r>
        <w:rPr>
          <w:rFonts w:ascii="Arial" w:eastAsia="Arial" w:hAnsi="Arial" w:cs="Arial"/>
          <w:color w:val="000000"/>
          <w:spacing w:val="-1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000000"/>
          <w:sz w:val="40"/>
          <w:szCs w:val="40"/>
        </w:rPr>
        <w:t>mo</w:t>
      </w:r>
      <w:r>
        <w:rPr>
          <w:rFonts w:ascii="Arial" w:eastAsia="Arial" w:hAnsi="Arial" w:cs="Arial"/>
          <w:b/>
          <w:color w:val="000000"/>
          <w:spacing w:val="-1"/>
          <w:sz w:val="40"/>
          <w:szCs w:val="40"/>
        </w:rPr>
        <w:t>n</w:t>
      </w:r>
      <w:r>
        <w:rPr>
          <w:rFonts w:ascii="Arial" w:eastAsia="Arial" w:hAnsi="Arial" w:cs="Arial"/>
          <w:b/>
          <w:color w:val="000000"/>
          <w:sz w:val="40"/>
          <w:szCs w:val="40"/>
        </w:rPr>
        <w:t>itoring</w:t>
      </w:r>
    </w:p>
    <w:p w14:paraId="276AC03C" w14:textId="77777777" w:rsidR="006136BB" w:rsidRDefault="00540ABA">
      <w:pPr>
        <w:spacing w:before="7"/>
        <w:ind w:left="696" w:right="800"/>
        <w:jc w:val="center"/>
        <w:rPr>
          <w:rFonts w:ascii="Arial" w:eastAsia="Arial" w:hAnsi="Arial" w:cs="Arial"/>
          <w:sz w:val="40"/>
          <w:szCs w:val="40"/>
        </w:rPr>
        <w:sectPr w:rsidR="006136BB">
          <w:type w:val="continuous"/>
          <w:pgSz w:w="19200" w:h="10800" w:orient="landscape"/>
          <w:pgMar w:top="200" w:right="1480" w:bottom="280" w:left="1440" w:header="720" w:footer="720" w:gutter="0"/>
          <w:cols w:num="2" w:space="720" w:equalWidth="0">
            <w:col w:w="6478" w:space="2714"/>
            <w:col w:w="7088"/>
          </w:cols>
        </w:sectPr>
      </w:pPr>
      <w:r>
        <w:rPr>
          <w:rFonts w:ascii="Arial" w:eastAsia="Arial" w:hAnsi="Arial" w:cs="Arial"/>
          <w:b/>
          <w:sz w:val="40"/>
          <w:szCs w:val="40"/>
        </w:rPr>
        <w:t xml:space="preserve">dan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e</w:t>
      </w:r>
      <w:r>
        <w:rPr>
          <w:rFonts w:ascii="Arial" w:eastAsia="Arial" w:hAnsi="Arial" w:cs="Arial"/>
          <w:b/>
          <w:spacing w:val="-4"/>
          <w:sz w:val="40"/>
          <w:szCs w:val="40"/>
        </w:rPr>
        <w:t>v</w:t>
      </w:r>
      <w:r>
        <w:rPr>
          <w:rFonts w:ascii="Arial" w:eastAsia="Arial" w:hAnsi="Arial" w:cs="Arial"/>
          <w:b/>
          <w:sz w:val="40"/>
          <w:szCs w:val="40"/>
        </w:rPr>
        <w:t>aluasi</w:t>
      </w:r>
      <w:proofErr w:type="spellEnd"/>
      <w:r>
        <w:rPr>
          <w:rFonts w:ascii="Arial" w:eastAsia="Arial" w:hAnsi="Arial" w:cs="Arial"/>
          <w:b/>
          <w:spacing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ser</w:t>
      </w:r>
      <w:r>
        <w:rPr>
          <w:rFonts w:ascii="Arial" w:eastAsia="Arial" w:hAnsi="Arial" w:cs="Arial"/>
          <w:b/>
          <w:spacing w:val="1"/>
          <w:sz w:val="40"/>
          <w:szCs w:val="40"/>
        </w:rPr>
        <w:t>t</w:t>
      </w:r>
      <w:r>
        <w:rPr>
          <w:rFonts w:ascii="Arial" w:eastAsia="Arial" w:hAnsi="Arial" w:cs="Arial"/>
          <w:b/>
          <w:sz w:val="40"/>
          <w:szCs w:val="40"/>
        </w:rPr>
        <w:t>a</w:t>
      </w:r>
      <w:proofErr w:type="spellEnd"/>
      <w:r>
        <w:rPr>
          <w:rFonts w:ascii="Arial" w:eastAsia="Arial" w:hAnsi="Arial" w:cs="Arial"/>
          <w:b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pelaporan</w:t>
      </w:r>
      <w:proofErr w:type="spellEnd"/>
    </w:p>
    <w:p w14:paraId="455D7518" w14:textId="77777777" w:rsidR="006136BB" w:rsidRDefault="006136BB">
      <w:pPr>
        <w:spacing w:before="3" w:line="240" w:lineRule="exact"/>
        <w:rPr>
          <w:sz w:val="24"/>
          <w:szCs w:val="24"/>
        </w:rPr>
        <w:sectPr w:rsidR="006136BB">
          <w:pgSz w:w="19200" w:h="10800" w:orient="landscape"/>
          <w:pgMar w:top="980" w:right="2320" w:bottom="280" w:left="1680" w:header="720" w:footer="720" w:gutter="0"/>
          <w:cols w:space="720"/>
        </w:sectPr>
      </w:pPr>
    </w:p>
    <w:p w14:paraId="2D61F582" w14:textId="77777777" w:rsidR="006136BB" w:rsidRDefault="006136BB">
      <w:pPr>
        <w:spacing w:line="200" w:lineRule="exact"/>
      </w:pPr>
    </w:p>
    <w:p w14:paraId="22144343" w14:textId="77777777" w:rsidR="006136BB" w:rsidRDefault="006136BB">
      <w:pPr>
        <w:spacing w:line="200" w:lineRule="exact"/>
      </w:pPr>
    </w:p>
    <w:p w14:paraId="7E651C4E" w14:textId="77777777" w:rsidR="006136BB" w:rsidRDefault="006136BB">
      <w:pPr>
        <w:spacing w:line="200" w:lineRule="exact"/>
      </w:pPr>
    </w:p>
    <w:p w14:paraId="07FBDAAB" w14:textId="77777777" w:rsidR="006136BB" w:rsidRDefault="006136BB">
      <w:pPr>
        <w:spacing w:before="8" w:line="200" w:lineRule="exact"/>
      </w:pPr>
    </w:p>
    <w:p w14:paraId="64008F30" w14:textId="77777777" w:rsidR="006136BB" w:rsidRDefault="00540ABA">
      <w:pPr>
        <w:spacing w:line="250" w:lineRule="auto"/>
        <w:ind w:left="70" w:right="-34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color w:val="FFFFFF"/>
          <w:sz w:val="40"/>
          <w:szCs w:val="40"/>
        </w:rPr>
        <w:t>Permen</w:t>
      </w:r>
      <w:r>
        <w:rPr>
          <w:rFonts w:ascii="Arial" w:eastAsia="Arial" w:hAnsi="Arial" w:cs="Arial"/>
          <w:color w:val="FFFFFF"/>
          <w:spacing w:val="2"/>
          <w:sz w:val="40"/>
          <w:szCs w:val="40"/>
        </w:rPr>
        <w:t>k</w:t>
      </w:r>
      <w:r>
        <w:rPr>
          <w:rFonts w:ascii="Arial" w:eastAsia="Arial" w:hAnsi="Arial" w:cs="Arial"/>
          <w:color w:val="FFFFFF"/>
          <w:sz w:val="40"/>
          <w:szCs w:val="40"/>
        </w:rPr>
        <w:t>es</w:t>
      </w:r>
      <w:proofErr w:type="spellEnd"/>
      <w:r>
        <w:rPr>
          <w:rFonts w:ascii="Arial" w:eastAsia="Arial" w:hAnsi="Arial" w:cs="Arial"/>
          <w:color w:val="FFFFFF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color w:val="FFFFFF"/>
          <w:sz w:val="40"/>
          <w:szCs w:val="40"/>
        </w:rPr>
        <w:t xml:space="preserve">80 </w:t>
      </w:r>
      <w:proofErr w:type="spellStart"/>
      <w:r>
        <w:rPr>
          <w:rFonts w:ascii="Arial" w:eastAsia="Arial" w:hAnsi="Arial" w:cs="Arial"/>
          <w:color w:val="FFFFFF"/>
          <w:sz w:val="40"/>
          <w:szCs w:val="40"/>
        </w:rPr>
        <w:t>tahun</w:t>
      </w:r>
      <w:proofErr w:type="spellEnd"/>
      <w:r>
        <w:rPr>
          <w:rFonts w:ascii="Arial" w:eastAsia="Arial" w:hAnsi="Arial" w:cs="Arial"/>
          <w:color w:val="FFFFFF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color w:val="FFFFFF"/>
          <w:sz w:val="40"/>
          <w:szCs w:val="40"/>
        </w:rPr>
        <w:t xml:space="preserve">2020 </w:t>
      </w:r>
      <w:proofErr w:type="spellStart"/>
      <w:r>
        <w:rPr>
          <w:rFonts w:ascii="Arial" w:eastAsia="Arial" w:hAnsi="Arial" w:cs="Arial"/>
          <w:color w:val="FFFFFF"/>
          <w:sz w:val="40"/>
          <w:szCs w:val="40"/>
        </w:rPr>
        <w:t>ten</w:t>
      </w:r>
      <w:r>
        <w:rPr>
          <w:rFonts w:ascii="Arial" w:eastAsia="Arial" w:hAnsi="Arial" w:cs="Arial"/>
          <w:color w:val="FFFFFF"/>
          <w:spacing w:val="-1"/>
          <w:sz w:val="40"/>
          <w:szCs w:val="40"/>
        </w:rPr>
        <w:t>t</w:t>
      </w:r>
      <w:r>
        <w:rPr>
          <w:rFonts w:ascii="Arial" w:eastAsia="Arial" w:hAnsi="Arial" w:cs="Arial"/>
          <w:color w:val="FFFFFF"/>
          <w:sz w:val="40"/>
          <w:szCs w:val="40"/>
        </w:rPr>
        <w:t>ang</w:t>
      </w:r>
      <w:proofErr w:type="spellEnd"/>
      <w:r>
        <w:rPr>
          <w:rFonts w:ascii="Arial" w:eastAsia="Arial" w:hAnsi="Arial" w:cs="Arial"/>
          <w:color w:val="FFFFFF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z w:val="40"/>
          <w:szCs w:val="40"/>
        </w:rPr>
        <w:t>Komi</w:t>
      </w:r>
      <w:r>
        <w:rPr>
          <w:rFonts w:ascii="Arial" w:eastAsia="Arial" w:hAnsi="Arial" w:cs="Arial"/>
          <w:color w:val="FFFFFF"/>
          <w:spacing w:val="-2"/>
          <w:sz w:val="40"/>
          <w:szCs w:val="40"/>
        </w:rPr>
        <w:t>t</w:t>
      </w:r>
      <w:r>
        <w:rPr>
          <w:rFonts w:ascii="Arial" w:eastAsia="Arial" w:hAnsi="Arial" w:cs="Arial"/>
          <w:color w:val="FFFFFF"/>
          <w:sz w:val="40"/>
          <w:szCs w:val="40"/>
        </w:rPr>
        <w:t>e</w:t>
      </w:r>
      <w:proofErr w:type="spellEnd"/>
      <w:r>
        <w:rPr>
          <w:rFonts w:ascii="Arial" w:eastAsia="Arial" w:hAnsi="Arial" w:cs="Arial"/>
          <w:color w:val="FFFFFF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z w:val="40"/>
          <w:szCs w:val="40"/>
        </w:rPr>
        <w:t>Mutu</w:t>
      </w:r>
      <w:proofErr w:type="spellEnd"/>
    </w:p>
    <w:p w14:paraId="0481FFB4" w14:textId="77777777" w:rsidR="006136BB" w:rsidRDefault="00540ABA">
      <w:pPr>
        <w:spacing w:before="14"/>
        <w:ind w:left="3695" w:right="3722"/>
        <w:jc w:val="center"/>
        <w:rPr>
          <w:rFonts w:ascii="Arial" w:eastAsia="Arial" w:hAnsi="Arial" w:cs="Arial"/>
          <w:sz w:val="36"/>
          <w:szCs w:val="36"/>
        </w:rPr>
      </w:pPr>
      <w:r>
        <w:br w:type="column"/>
      </w: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l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>9</w:t>
      </w:r>
    </w:p>
    <w:p w14:paraId="0A3B5903" w14:textId="77777777" w:rsidR="006136BB" w:rsidRDefault="00540ABA">
      <w:pPr>
        <w:tabs>
          <w:tab w:val="left" w:pos="640"/>
        </w:tabs>
        <w:spacing w:before="18" w:line="250" w:lineRule="auto"/>
        <w:ind w:left="698" w:right="135" w:hanging="698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>(1)</w:t>
      </w:r>
      <w:r>
        <w:rPr>
          <w:rFonts w:ascii="Arial" w:eastAsia="Arial" w:hAnsi="Arial" w:cs="Arial"/>
          <w:sz w:val="36"/>
          <w:szCs w:val="36"/>
        </w:rPr>
        <w:tab/>
      </w:r>
      <w:proofErr w:type="spellStart"/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m</w:t>
      </w:r>
      <w:proofErr w:type="spellEnd"/>
      <w:r>
        <w:rPr>
          <w:rFonts w:ascii="Arial" w:eastAsia="Arial" w:hAnsi="Arial" w:cs="Arial"/>
          <w:spacing w:val="4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gka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ef</w:t>
      </w:r>
      <w:r>
        <w:rPr>
          <w:rFonts w:ascii="Arial" w:eastAsia="Arial" w:hAnsi="Arial" w:cs="Arial"/>
          <w:spacing w:val="-1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ktifitas</w:t>
      </w:r>
      <w:proofErr w:type="spellEnd"/>
      <w:r>
        <w:rPr>
          <w:rFonts w:ascii="Arial" w:eastAsia="Arial" w:hAnsi="Arial" w:cs="Arial"/>
          <w:spacing w:val="1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da</w:t>
      </w:r>
      <w:r>
        <w:rPr>
          <w:rFonts w:ascii="Arial" w:eastAsia="Arial" w:hAnsi="Arial" w:cs="Arial"/>
          <w:sz w:val="36"/>
          <w:szCs w:val="36"/>
        </w:rPr>
        <w:t xml:space="preserve">n </w:t>
      </w:r>
      <w:proofErr w:type="spellStart"/>
      <w:r>
        <w:rPr>
          <w:rFonts w:ascii="Arial" w:eastAsia="Arial" w:hAnsi="Arial" w:cs="Arial"/>
          <w:sz w:val="36"/>
          <w:szCs w:val="36"/>
        </w:rPr>
        <w:t>efis</w:t>
      </w:r>
      <w:r>
        <w:rPr>
          <w:rFonts w:ascii="Arial" w:eastAsia="Arial" w:hAnsi="Arial" w:cs="Arial"/>
          <w:spacing w:val="-2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e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si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-6"/>
          <w:sz w:val="36"/>
          <w:szCs w:val="36"/>
        </w:rPr>
        <w:t>y</w:t>
      </w:r>
      <w:r>
        <w:rPr>
          <w:rFonts w:ascii="Arial" w:eastAsia="Arial" w:hAnsi="Arial" w:cs="Arial"/>
          <w:sz w:val="36"/>
          <w:szCs w:val="36"/>
        </w:rPr>
        <w:t>e</w:t>
      </w:r>
      <w:r>
        <w:rPr>
          <w:rFonts w:ascii="Arial" w:eastAsia="Arial" w:hAnsi="Arial" w:cs="Arial"/>
          <w:spacing w:val="-2"/>
          <w:sz w:val="36"/>
          <w:szCs w:val="36"/>
        </w:rPr>
        <w:t>l</w:t>
      </w:r>
      <w:r>
        <w:rPr>
          <w:rFonts w:ascii="Arial" w:eastAsia="Arial" w:hAnsi="Arial" w:cs="Arial"/>
          <w:sz w:val="36"/>
          <w:szCs w:val="36"/>
        </w:rPr>
        <w:t>e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g</w:t>
      </w:r>
      <w:r>
        <w:rPr>
          <w:rFonts w:ascii="Arial" w:eastAsia="Arial" w:hAnsi="Arial" w:cs="Arial"/>
          <w:spacing w:val="-2"/>
          <w:sz w:val="36"/>
          <w:szCs w:val="36"/>
        </w:rPr>
        <w:t>g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1"/>
          <w:sz w:val="36"/>
          <w:szCs w:val="36"/>
        </w:rPr>
        <w:t>r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13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 xml:space="preserve">tata </w:t>
      </w:r>
      <w:proofErr w:type="spellStart"/>
      <w:r>
        <w:rPr>
          <w:rFonts w:ascii="Arial" w:eastAsia="Arial" w:hAnsi="Arial" w:cs="Arial"/>
          <w:sz w:val="36"/>
          <w:szCs w:val="36"/>
        </w:rPr>
        <w:t>ke</w:t>
      </w:r>
      <w:r>
        <w:rPr>
          <w:rFonts w:ascii="Arial" w:eastAsia="Arial" w:hAnsi="Arial" w:cs="Arial"/>
          <w:spacing w:val="-2"/>
          <w:sz w:val="36"/>
          <w:szCs w:val="36"/>
        </w:rPr>
        <w:t>l</w:t>
      </w:r>
      <w:r>
        <w:rPr>
          <w:rFonts w:ascii="Arial" w:eastAsia="Arial" w:hAnsi="Arial" w:cs="Arial"/>
          <w:sz w:val="36"/>
          <w:szCs w:val="36"/>
        </w:rPr>
        <w:t>o</w:t>
      </w:r>
      <w:r>
        <w:rPr>
          <w:rFonts w:ascii="Arial" w:eastAsia="Arial" w:hAnsi="Arial" w:cs="Arial"/>
          <w:spacing w:val="-2"/>
          <w:sz w:val="36"/>
          <w:szCs w:val="36"/>
        </w:rPr>
        <w:t>l</w:t>
      </w:r>
      <w:r>
        <w:rPr>
          <w:rFonts w:ascii="Arial" w:eastAsia="Arial" w:hAnsi="Arial" w:cs="Arial"/>
          <w:sz w:val="36"/>
          <w:szCs w:val="36"/>
        </w:rPr>
        <w:t>a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mutu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</w:t>
      </w:r>
      <w:r>
        <w:rPr>
          <w:rFonts w:ascii="Arial" w:eastAsia="Arial" w:hAnsi="Arial" w:cs="Arial"/>
          <w:spacing w:val="-2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mah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S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kit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, </w:t>
      </w:r>
      <w:proofErr w:type="spellStart"/>
      <w:r>
        <w:rPr>
          <w:rFonts w:ascii="Arial" w:eastAsia="Arial" w:hAnsi="Arial" w:cs="Arial"/>
          <w:sz w:val="36"/>
          <w:szCs w:val="36"/>
        </w:rPr>
        <w:t>kom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te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i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-6"/>
          <w:sz w:val="36"/>
          <w:szCs w:val="36"/>
        </w:rPr>
        <w:t>y</w:t>
      </w:r>
      <w:r>
        <w:rPr>
          <w:rFonts w:ascii="Arial" w:eastAsia="Arial" w:hAnsi="Arial" w:cs="Arial"/>
          <w:sz w:val="36"/>
          <w:szCs w:val="36"/>
        </w:rPr>
        <w:t>a</w:t>
      </w:r>
      <w:proofErr w:type="spellEnd"/>
      <w:r>
        <w:rPr>
          <w:rFonts w:ascii="Arial" w:eastAsia="Arial" w:hAnsi="Arial" w:cs="Arial"/>
          <w:spacing w:val="10"/>
          <w:sz w:val="36"/>
          <w:szCs w:val="36"/>
        </w:rPr>
        <w:t xml:space="preserve"> </w:t>
      </w:r>
      <w:r>
        <w:rPr>
          <w:rFonts w:ascii="Arial" w:eastAsia="Arial" w:hAnsi="Arial" w:cs="Arial"/>
          <w:spacing w:val="-5"/>
          <w:sz w:val="36"/>
          <w:szCs w:val="36"/>
        </w:rPr>
        <w:t>y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g</w:t>
      </w:r>
      <w:r>
        <w:rPr>
          <w:rFonts w:ascii="Arial" w:eastAsia="Arial" w:hAnsi="Arial" w:cs="Arial"/>
          <w:spacing w:val="7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me</w:t>
      </w:r>
      <w:r>
        <w:rPr>
          <w:rFonts w:ascii="Arial" w:eastAsia="Arial" w:hAnsi="Arial" w:cs="Arial"/>
          <w:spacing w:val="-1"/>
          <w:sz w:val="36"/>
          <w:szCs w:val="36"/>
        </w:rPr>
        <w:t>l</w:t>
      </w:r>
      <w:r>
        <w:rPr>
          <w:rFonts w:ascii="Arial" w:eastAsia="Arial" w:hAnsi="Arial" w:cs="Arial"/>
          <w:sz w:val="36"/>
          <w:szCs w:val="36"/>
        </w:rPr>
        <w:t>aks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kan</w:t>
      </w:r>
      <w:proofErr w:type="spellEnd"/>
      <w:r>
        <w:rPr>
          <w:rFonts w:ascii="Arial" w:eastAsia="Arial" w:hAnsi="Arial" w:cs="Arial"/>
          <w:spacing w:val="4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fu</w:t>
      </w:r>
      <w:r>
        <w:rPr>
          <w:rFonts w:ascii="Arial" w:eastAsia="Arial" w:hAnsi="Arial" w:cs="Arial"/>
          <w:spacing w:val="-1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gsi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j</w:t>
      </w:r>
      <w:r>
        <w:rPr>
          <w:rFonts w:ascii="Arial" w:eastAsia="Arial" w:hAnsi="Arial" w:cs="Arial"/>
          <w:sz w:val="36"/>
          <w:szCs w:val="36"/>
        </w:rPr>
        <w:t>em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ris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ko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da</w:t>
      </w:r>
      <w:r>
        <w:rPr>
          <w:rFonts w:ascii="Arial" w:eastAsia="Arial" w:hAnsi="Arial" w:cs="Arial"/>
          <w:sz w:val="36"/>
          <w:szCs w:val="36"/>
        </w:rPr>
        <w:t xml:space="preserve">n </w:t>
      </w:r>
      <w:proofErr w:type="spellStart"/>
      <w:r>
        <w:rPr>
          <w:rFonts w:ascii="Arial" w:eastAsia="Arial" w:hAnsi="Arial" w:cs="Arial"/>
          <w:sz w:val="36"/>
          <w:szCs w:val="36"/>
        </w:rPr>
        <w:t>kes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mat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si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36"/>
          <w:szCs w:val="36"/>
        </w:rPr>
        <w:t>dapat</w:t>
      </w:r>
      <w:proofErr w:type="spellEnd"/>
      <w:r>
        <w:rPr>
          <w:rFonts w:ascii="Arial" w:eastAsia="Arial" w:hAnsi="Arial" w:cs="Arial"/>
          <w:spacing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36"/>
          <w:szCs w:val="36"/>
        </w:rPr>
        <w:t>d</w:t>
      </w:r>
      <w:r>
        <w:rPr>
          <w:rFonts w:ascii="Arial" w:eastAsia="Arial" w:hAnsi="Arial" w:cs="Arial"/>
          <w:sz w:val="36"/>
          <w:szCs w:val="36"/>
        </w:rPr>
        <w:t>i</w:t>
      </w:r>
      <w:r>
        <w:rPr>
          <w:rFonts w:ascii="Arial" w:eastAsia="Arial" w:hAnsi="Arial" w:cs="Arial"/>
          <w:spacing w:val="-2"/>
          <w:sz w:val="36"/>
          <w:szCs w:val="36"/>
        </w:rPr>
        <w:t>i</w:t>
      </w:r>
      <w:r>
        <w:rPr>
          <w:rFonts w:ascii="Arial" w:eastAsia="Arial" w:hAnsi="Arial" w:cs="Arial"/>
          <w:spacing w:val="-1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te</w:t>
      </w:r>
      <w:r>
        <w:rPr>
          <w:rFonts w:ascii="Arial" w:eastAsia="Arial" w:hAnsi="Arial" w:cs="Arial"/>
          <w:spacing w:val="-2"/>
          <w:sz w:val="36"/>
          <w:szCs w:val="36"/>
        </w:rPr>
        <w:t>g</w:t>
      </w:r>
      <w:r>
        <w:rPr>
          <w:rFonts w:ascii="Arial" w:eastAsia="Arial" w:hAnsi="Arial" w:cs="Arial"/>
          <w:sz w:val="36"/>
          <w:szCs w:val="36"/>
        </w:rPr>
        <w:t>r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si</w:t>
      </w:r>
      <w:r>
        <w:rPr>
          <w:rFonts w:ascii="Arial" w:eastAsia="Arial" w:hAnsi="Arial" w:cs="Arial"/>
          <w:spacing w:val="-1"/>
          <w:sz w:val="36"/>
          <w:szCs w:val="36"/>
        </w:rPr>
        <w:t>ka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7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36"/>
          <w:szCs w:val="36"/>
        </w:rPr>
        <w:t>denga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K</w:t>
      </w:r>
      <w:r>
        <w:rPr>
          <w:rFonts w:ascii="Arial" w:eastAsia="Arial" w:hAnsi="Arial" w:cs="Arial"/>
          <w:spacing w:val="-2"/>
          <w:sz w:val="36"/>
          <w:szCs w:val="36"/>
        </w:rPr>
        <w:t>o</w:t>
      </w:r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te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t</w:t>
      </w:r>
      <w:r>
        <w:rPr>
          <w:rFonts w:ascii="Arial" w:eastAsia="Arial" w:hAnsi="Arial" w:cs="Arial"/>
          <w:spacing w:val="-1"/>
          <w:sz w:val="36"/>
          <w:szCs w:val="36"/>
        </w:rPr>
        <w:t>u</w:t>
      </w:r>
      <w:proofErr w:type="spellEnd"/>
      <w:r>
        <w:rPr>
          <w:rFonts w:ascii="Arial" w:eastAsia="Arial" w:hAnsi="Arial" w:cs="Arial"/>
          <w:sz w:val="36"/>
          <w:szCs w:val="36"/>
        </w:rPr>
        <w:t>.</w:t>
      </w:r>
    </w:p>
    <w:p w14:paraId="21D2798B" w14:textId="77777777" w:rsidR="006136BB" w:rsidRDefault="00540ABA">
      <w:pPr>
        <w:spacing w:before="1"/>
        <w:ind w:left="-51" w:right="521"/>
        <w:jc w:val="center"/>
        <w:rPr>
          <w:rFonts w:ascii="Arial" w:eastAsia="Arial" w:hAnsi="Arial" w:cs="Arial"/>
          <w:sz w:val="36"/>
          <w:szCs w:val="36"/>
        </w:rPr>
      </w:pPr>
      <w:r>
        <w:rPr>
          <w:rFonts w:ascii="Arial" w:eastAsia="Arial" w:hAnsi="Arial" w:cs="Arial"/>
          <w:sz w:val="36"/>
          <w:szCs w:val="36"/>
        </w:rPr>
        <w:t xml:space="preserve">(2) </w:t>
      </w:r>
      <w:r>
        <w:rPr>
          <w:rFonts w:ascii="Arial" w:eastAsia="Arial" w:hAnsi="Arial" w:cs="Arial"/>
          <w:spacing w:val="1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>Inte</w:t>
      </w:r>
      <w:r>
        <w:rPr>
          <w:rFonts w:ascii="Arial" w:eastAsia="Arial" w:hAnsi="Arial" w:cs="Arial"/>
          <w:spacing w:val="-1"/>
          <w:sz w:val="36"/>
          <w:szCs w:val="36"/>
        </w:rPr>
        <w:t>g</w:t>
      </w:r>
      <w:r>
        <w:rPr>
          <w:rFonts w:ascii="Arial" w:eastAsia="Arial" w:hAnsi="Arial" w:cs="Arial"/>
          <w:sz w:val="36"/>
          <w:szCs w:val="36"/>
        </w:rPr>
        <w:t xml:space="preserve">rasi </w:t>
      </w:r>
      <w:proofErr w:type="spellStart"/>
      <w:r>
        <w:rPr>
          <w:rFonts w:ascii="Arial" w:eastAsia="Arial" w:hAnsi="Arial" w:cs="Arial"/>
          <w:sz w:val="36"/>
          <w:szCs w:val="36"/>
        </w:rPr>
        <w:t>se</w:t>
      </w:r>
      <w:r>
        <w:rPr>
          <w:rFonts w:ascii="Arial" w:eastAsia="Arial" w:hAnsi="Arial" w:cs="Arial"/>
          <w:spacing w:val="-2"/>
          <w:sz w:val="36"/>
          <w:szCs w:val="36"/>
        </w:rPr>
        <w:t>b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g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ma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a</w:t>
      </w:r>
      <w:proofErr w:type="spellEnd"/>
      <w:r>
        <w:rPr>
          <w:rFonts w:ascii="Arial" w:eastAsia="Arial" w:hAnsi="Arial" w:cs="Arial"/>
          <w:spacing w:val="8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-2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maks</w:t>
      </w:r>
      <w:r>
        <w:rPr>
          <w:rFonts w:ascii="Arial" w:eastAsia="Arial" w:hAnsi="Arial" w:cs="Arial"/>
          <w:spacing w:val="-2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d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pad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6"/>
          <w:sz w:val="36"/>
          <w:szCs w:val="36"/>
        </w:rPr>
        <w:t>y</w:t>
      </w:r>
      <w:r>
        <w:rPr>
          <w:rFonts w:ascii="Arial" w:eastAsia="Arial" w:hAnsi="Arial" w:cs="Arial"/>
          <w:sz w:val="36"/>
          <w:szCs w:val="36"/>
        </w:rPr>
        <w:t>at</w:t>
      </w:r>
      <w:proofErr w:type="spellEnd"/>
      <w:r>
        <w:rPr>
          <w:rFonts w:ascii="Arial" w:eastAsia="Arial" w:hAnsi="Arial" w:cs="Arial"/>
          <w:spacing w:val="6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>(1)</w:t>
      </w:r>
    </w:p>
    <w:p w14:paraId="228D9ED7" w14:textId="77777777" w:rsidR="006136BB" w:rsidRDefault="00540ABA">
      <w:pPr>
        <w:spacing w:before="18" w:line="400" w:lineRule="exact"/>
        <w:ind w:left="651" w:right="1328"/>
        <w:jc w:val="center"/>
        <w:rPr>
          <w:rFonts w:ascii="Arial" w:eastAsia="Arial" w:hAnsi="Arial" w:cs="Arial"/>
          <w:sz w:val="36"/>
          <w:szCs w:val="36"/>
        </w:rPr>
        <w:sectPr w:rsidR="006136BB">
          <w:type w:val="continuous"/>
          <w:pgSz w:w="19200" w:h="10800" w:orient="landscape"/>
          <w:pgMar w:top="200" w:right="2320" w:bottom="280" w:left="1680" w:header="720" w:footer="720" w:gutter="0"/>
          <w:cols w:num="2" w:space="720" w:equalWidth="0">
            <w:col w:w="2685" w:space="3803"/>
            <w:col w:w="8712"/>
          </w:cols>
        </w:sectPr>
      </w:pP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d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i</w:t>
      </w:r>
      <w:r>
        <w:rPr>
          <w:rFonts w:ascii="Arial" w:eastAsia="Arial" w:hAnsi="Arial" w:cs="Arial"/>
          <w:position w:val="-1"/>
          <w:sz w:val="36"/>
          <w:szCs w:val="36"/>
        </w:rPr>
        <w:t>l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a</w:t>
      </w:r>
      <w:r>
        <w:rPr>
          <w:rFonts w:ascii="Arial" w:eastAsia="Arial" w:hAnsi="Arial" w:cs="Arial"/>
          <w:position w:val="-1"/>
          <w:sz w:val="36"/>
          <w:szCs w:val="36"/>
        </w:rPr>
        <w:t>kuk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a</w:t>
      </w:r>
      <w:r>
        <w:rPr>
          <w:rFonts w:ascii="Arial" w:eastAsia="Arial" w:hAnsi="Arial" w:cs="Arial"/>
          <w:position w:val="-1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position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pacing w:val="-1"/>
          <w:position w:val="-1"/>
          <w:sz w:val="36"/>
          <w:szCs w:val="36"/>
        </w:rPr>
        <w:t>denga</w:t>
      </w:r>
      <w:r>
        <w:rPr>
          <w:rFonts w:ascii="Arial" w:eastAsia="Arial" w:hAnsi="Arial" w:cs="Arial"/>
          <w:position w:val="-1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position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mem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b</w:t>
      </w:r>
      <w:r>
        <w:rPr>
          <w:rFonts w:ascii="Arial" w:eastAsia="Arial" w:hAnsi="Arial" w:cs="Arial"/>
          <w:position w:val="-1"/>
          <w:sz w:val="36"/>
          <w:szCs w:val="36"/>
        </w:rPr>
        <w:t>e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n</w:t>
      </w:r>
      <w:r>
        <w:rPr>
          <w:rFonts w:ascii="Arial" w:eastAsia="Arial" w:hAnsi="Arial" w:cs="Arial"/>
          <w:position w:val="-1"/>
          <w:sz w:val="36"/>
          <w:szCs w:val="36"/>
        </w:rPr>
        <w:t>tuk</w:t>
      </w:r>
      <w:proofErr w:type="spellEnd"/>
      <w:r>
        <w:rPr>
          <w:rFonts w:ascii="Arial" w:eastAsia="Arial" w:hAnsi="Arial" w:cs="Arial"/>
          <w:spacing w:val="3"/>
          <w:position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su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b</w:t>
      </w:r>
      <w:r>
        <w:rPr>
          <w:rFonts w:ascii="Arial" w:eastAsia="Arial" w:hAnsi="Arial" w:cs="Arial"/>
          <w:position w:val="-1"/>
          <w:sz w:val="36"/>
          <w:szCs w:val="36"/>
        </w:rPr>
        <w:t>kom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i</w:t>
      </w:r>
      <w:r>
        <w:rPr>
          <w:rFonts w:ascii="Arial" w:eastAsia="Arial" w:hAnsi="Arial" w:cs="Arial"/>
          <w:position w:val="-1"/>
          <w:sz w:val="36"/>
          <w:szCs w:val="36"/>
        </w:rPr>
        <w:t>te</w:t>
      </w:r>
      <w:proofErr w:type="spellEnd"/>
      <w:r>
        <w:rPr>
          <w:rFonts w:ascii="Arial" w:eastAsia="Arial" w:hAnsi="Arial" w:cs="Arial"/>
          <w:position w:val="-1"/>
          <w:sz w:val="36"/>
          <w:szCs w:val="36"/>
        </w:rPr>
        <w:t>.</w:t>
      </w:r>
    </w:p>
    <w:p w14:paraId="2E1373AD" w14:textId="77777777" w:rsidR="006136BB" w:rsidRDefault="004C3AA9">
      <w:pPr>
        <w:spacing w:before="2" w:line="160" w:lineRule="exact"/>
        <w:rPr>
          <w:sz w:val="17"/>
          <w:szCs w:val="17"/>
        </w:rPr>
      </w:pPr>
      <w:r>
        <w:pict w14:anchorId="3D6B23FA">
          <v:group id="_x0000_s3849" style="position:absolute;margin-left:305.15pt;margin-top:41.3pt;width:612.35pt;height:472.45pt;z-index:-5876;mso-position-horizontal-relative:page;mso-position-vertical-relative:page" coordorigin="6103,826" coordsize="12247,9449">
            <v:shape id="_x0000_s3851" type="#_x0000_t75" style="position:absolute;left:6103;top:826;width:12247;height:5057">
              <v:imagedata r:id="rId33" o:title=""/>
            </v:shape>
            <v:shape id="_x0000_s3850" type="#_x0000_t75" style="position:absolute;left:6288;top:5818;width:12062;height:4457">
              <v:imagedata r:id="rId34" o:title=""/>
            </v:shape>
            <w10:wrap anchorx="page" anchory="page"/>
          </v:group>
        </w:pict>
      </w:r>
      <w:r>
        <w:pict w14:anchorId="52501260">
          <v:shape id="_x0000_s3848" type="#_x0000_t75" style="position:absolute;margin-left:15.1pt;margin-top:44.9pt;width:249.7pt;height:231.7pt;z-index:-5877;mso-position-horizontal-relative:page;mso-position-vertical-relative:page">
            <v:imagedata r:id="rId35" o:title=""/>
            <w10:wrap anchorx="page" anchory="page"/>
          </v:shape>
        </w:pict>
      </w:r>
    </w:p>
    <w:p w14:paraId="3B4977F5" w14:textId="77777777" w:rsidR="006136BB" w:rsidRDefault="006136BB">
      <w:pPr>
        <w:spacing w:line="200" w:lineRule="exact"/>
      </w:pPr>
    </w:p>
    <w:p w14:paraId="0C8BD01E" w14:textId="77777777" w:rsidR="006136BB" w:rsidRDefault="006136BB">
      <w:pPr>
        <w:spacing w:line="200" w:lineRule="exact"/>
      </w:pPr>
    </w:p>
    <w:p w14:paraId="6ABBC7C4" w14:textId="77777777" w:rsidR="006136BB" w:rsidRDefault="006136BB">
      <w:pPr>
        <w:spacing w:line="200" w:lineRule="exact"/>
      </w:pPr>
    </w:p>
    <w:p w14:paraId="40EBA53C" w14:textId="77777777" w:rsidR="006136BB" w:rsidRDefault="006136BB">
      <w:pPr>
        <w:spacing w:line="200" w:lineRule="exact"/>
      </w:pPr>
    </w:p>
    <w:p w14:paraId="2B2ED261" w14:textId="77777777" w:rsidR="006136BB" w:rsidRDefault="006136BB">
      <w:pPr>
        <w:spacing w:line="200" w:lineRule="exact"/>
      </w:pPr>
    </w:p>
    <w:p w14:paraId="3E499613" w14:textId="77777777" w:rsidR="006136BB" w:rsidRDefault="006136BB">
      <w:pPr>
        <w:spacing w:line="200" w:lineRule="exact"/>
      </w:pPr>
    </w:p>
    <w:p w14:paraId="280F31A4" w14:textId="77777777" w:rsidR="006136BB" w:rsidRDefault="00540ABA">
      <w:pPr>
        <w:spacing w:before="14"/>
        <w:ind w:right="3588"/>
        <w:jc w:val="right"/>
        <w:rPr>
          <w:rFonts w:ascii="Arial" w:eastAsia="Arial" w:hAnsi="Arial" w:cs="Arial"/>
          <w:sz w:val="36"/>
          <w:szCs w:val="36"/>
        </w:rPr>
      </w:pP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sal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>10</w:t>
      </w:r>
    </w:p>
    <w:p w14:paraId="69F03924" w14:textId="77777777" w:rsidR="006136BB" w:rsidRDefault="006136BB">
      <w:pPr>
        <w:spacing w:before="14" w:line="220" w:lineRule="exact"/>
        <w:rPr>
          <w:sz w:val="22"/>
          <w:szCs w:val="22"/>
        </w:rPr>
      </w:pPr>
    </w:p>
    <w:p w14:paraId="3FCD0EBE" w14:textId="77777777" w:rsidR="006136BB" w:rsidRDefault="00540ABA">
      <w:pPr>
        <w:spacing w:line="375" w:lineRule="auto"/>
        <w:ind w:left="7306" w:right="56" w:hanging="571"/>
        <w:rPr>
          <w:rFonts w:ascii="Arial" w:eastAsia="Arial" w:hAnsi="Arial" w:cs="Arial"/>
          <w:sz w:val="36"/>
          <w:szCs w:val="36"/>
        </w:rPr>
        <w:sectPr w:rsidR="006136BB">
          <w:type w:val="continuous"/>
          <w:pgSz w:w="19200" w:h="10800" w:orient="landscape"/>
          <w:pgMar w:top="200" w:right="2320" w:bottom="280" w:left="1680" w:header="720" w:footer="720" w:gutter="0"/>
          <w:cols w:space="720"/>
        </w:sectPr>
      </w:pPr>
      <w:r>
        <w:rPr>
          <w:rFonts w:ascii="Arial" w:eastAsia="Arial" w:hAnsi="Arial" w:cs="Arial"/>
          <w:sz w:val="36"/>
          <w:szCs w:val="36"/>
        </w:rPr>
        <w:t>(</w:t>
      </w:r>
      <w:r>
        <w:rPr>
          <w:rFonts w:ascii="Arial" w:eastAsia="Arial" w:hAnsi="Arial" w:cs="Arial"/>
          <w:spacing w:val="-1"/>
          <w:sz w:val="36"/>
          <w:szCs w:val="36"/>
        </w:rPr>
        <w:t>1</w:t>
      </w:r>
      <w:r>
        <w:rPr>
          <w:rFonts w:ascii="Arial" w:eastAsia="Arial" w:hAnsi="Arial" w:cs="Arial"/>
          <w:sz w:val="36"/>
          <w:szCs w:val="36"/>
        </w:rPr>
        <w:t xml:space="preserve">) </w:t>
      </w:r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K</w:t>
      </w:r>
      <w:r>
        <w:rPr>
          <w:rFonts w:ascii="Arial" w:eastAsia="Arial" w:hAnsi="Arial" w:cs="Arial"/>
          <w:spacing w:val="-2"/>
          <w:sz w:val="36"/>
          <w:szCs w:val="36"/>
        </w:rPr>
        <w:t>o</w:t>
      </w:r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te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tu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36"/>
          <w:szCs w:val="36"/>
        </w:rPr>
        <w:t>be</w:t>
      </w:r>
      <w:r>
        <w:rPr>
          <w:rFonts w:ascii="Arial" w:eastAsia="Arial" w:hAnsi="Arial" w:cs="Arial"/>
          <w:sz w:val="36"/>
          <w:szCs w:val="36"/>
        </w:rPr>
        <w:t>rtu</w:t>
      </w:r>
      <w:r>
        <w:rPr>
          <w:rFonts w:ascii="Arial" w:eastAsia="Arial" w:hAnsi="Arial" w:cs="Arial"/>
          <w:spacing w:val="-2"/>
          <w:sz w:val="36"/>
          <w:szCs w:val="36"/>
        </w:rPr>
        <w:t>g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ban</w:t>
      </w:r>
      <w:r>
        <w:rPr>
          <w:rFonts w:ascii="Arial" w:eastAsia="Arial" w:hAnsi="Arial" w:cs="Arial"/>
          <w:sz w:val="36"/>
          <w:szCs w:val="36"/>
        </w:rPr>
        <w:t>tu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K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pacing w:val="-1"/>
          <w:sz w:val="36"/>
          <w:szCs w:val="36"/>
        </w:rPr>
        <w:t>pa</w:t>
      </w:r>
      <w:r>
        <w:rPr>
          <w:rFonts w:ascii="Arial" w:eastAsia="Arial" w:hAnsi="Arial" w:cs="Arial"/>
          <w:sz w:val="36"/>
          <w:szCs w:val="36"/>
        </w:rPr>
        <w:t>la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tau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rekt</w:t>
      </w:r>
      <w:r>
        <w:rPr>
          <w:rFonts w:ascii="Arial" w:eastAsia="Arial" w:hAnsi="Arial" w:cs="Arial"/>
          <w:spacing w:val="-1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r</w:t>
      </w:r>
      <w:proofErr w:type="spellEnd"/>
      <w:r>
        <w:rPr>
          <w:rFonts w:ascii="Arial" w:eastAsia="Arial" w:hAnsi="Arial" w:cs="Arial"/>
          <w:spacing w:val="4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</w:t>
      </w:r>
      <w:r>
        <w:rPr>
          <w:rFonts w:ascii="Arial" w:eastAsia="Arial" w:hAnsi="Arial" w:cs="Arial"/>
          <w:spacing w:val="-2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mah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S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kit</w:t>
      </w:r>
      <w:proofErr w:type="spellEnd"/>
      <w:r>
        <w:rPr>
          <w:rFonts w:ascii="Arial" w:eastAsia="Arial" w:hAnsi="Arial" w:cs="Arial"/>
          <w:spacing w:val="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m</w:t>
      </w:r>
      <w:proofErr w:type="spellEnd"/>
      <w:r>
        <w:rPr>
          <w:rFonts w:ascii="Arial" w:eastAsia="Arial" w:hAnsi="Arial" w:cs="Arial"/>
          <w:spacing w:val="4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ksa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sz w:val="36"/>
          <w:szCs w:val="36"/>
        </w:rPr>
        <w:t xml:space="preserve"> </w:t>
      </w:r>
      <w:r>
        <w:rPr>
          <w:rFonts w:ascii="Arial" w:eastAsia="Arial" w:hAnsi="Arial" w:cs="Arial"/>
          <w:spacing w:val="-1"/>
          <w:sz w:val="36"/>
          <w:szCs w:val="36"/>
        </w:rPr>
        <w:t xml:space="preserve">dan </w:t>
      </w:r>
      <w:proofErr w:type="spellStart"/>
      <w:r>
        <w:rPr>
          <w:rFonts w:ascii="Arial" w:eastAsia="Arial" w:hAnsi="Arial" w:cs="Arial"/>
          <w:sz w:val="36"/>
          <w:szCs w:val="36"/>
        </w:rPr>
        <w:t>ev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asi</w:t>
      </w:r>
      <w:proofErr w:type="spellEnd"/>
      <w:r>
        <w:rPr>
          <w:rFonts w:ascii="Arial" w:eastAsia="Arial" w:hAnsi="Arial" w:cs="Arial"/>
          <w:spacing w:val="4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-2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-2"/>
          <w:sz w:val="36"/>
          <w:szCs w:val="36"/>
        </w:rPr>
        <w:t>g</w:t>
      </w:r>
      <w:r>
        <w:rPr>
          <w:rFonts w:ascii="Arial" w:eastAsia="Arial" w:hAnsi="Arial" w:cs="Arial"/>
          <w:sz w:val="36"/>
          <w:szCs w:val="36"/>
        </w:rPr>
        <w:t>kat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mut</w:t>
      </w:r>
      <w:r>
        <w:rPr>
          <w:rFonts w:ascii="Arial" w:eastAsia="Arial" w:hAnsi="Arial" w:cs="Arial"/>
          <w:spacing w:val="-1"/>
          <w:sz w:val="36"/>
          <w:szCs w:val="36"/>
        </w:rPr>
        <w:t>u</w:t>
      </w:r>
      <w:proofErr w:type="spellEnd"/>
      <w:r>
        <w:rPr>
          <w:rFonts w:ascii="Arial" w:eastAsia="Arial" w:hAnsi="Arial" w:cs="Arial"/>
          <w:sz w:val="36"/>
          <w:szCs w:val="36"/>
        </w:rPr>
        <w:t>,</w:t>
      </w:r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kes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mat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si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pacing w:val="-1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, </w:t>
      </w:r>
      <w:r>
        <w:rPr>
          <w:rFonts w:ascii="Arial" w:eastAsia="Arial" w:hAnsi="Arial" w:cs="Arial"/>
          <w:spacing w:val="-1"/>
          <w:sz w:val="36"/>
          <w:szCs w:val="36"/>
        </w:rPr>
        <w:t>da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ma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j</w:t>
      </w:r>
      <w:r>
        <w:rPr>
          <w:rFonts w:ascii="Arial" w:eastAsia="Arial" w:hAnsi="Arial" w:cs="Arial"/>
          <w:sz w:val="36"/>
          <w:szCs w:val="36"/>
        </w:rPr>
        <w:t>em</w:t>
      </w:r>
      <w:r>
        <w:rPr>
          <w:rFonts w:ascii="Arial" w:eastAsia="Arial" w:hAnsi="Arial" w:cs="Arial"/>
          <w:spacing w:val="-2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pacing w:val="5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ris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ko</w:t>
      </w:r>
      <w:proofErr w:type="spellEnd"/>
      <w:r>
        <w:rPr>
          <w:rFonts w:ascii="Arial" w:eastAsia="Arial" w:hAnsi="Arial" w:cs="Arial"/>
          <w:sz w:val="36"/>
          <w:szCs w:val="36"/>
        </w:rPr>
        <w:t xml:space="preserve"> di</w:t>
      </w:r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</w:t>
      </w:r>
      <w:r>
        <w:rPr>
          <w:rFonts w:ascii="Arial" w:eastAsia="Arial" w:hAnsi="Arial" w:cs="Arial"/>
          <w:spacing w:val="-2"/>
          <w:sz w:val="36"/>
          <w:szCs w:val="36"/>
        </w:rPr>
        <w:t>u</w:t>
      </w:r>
      <w:r>
        <w:rPr>
          <w:rFonts w:ascii="Arial" w:eastAsia="Arial" w:hAnsi="Arial" w:cs="Arial"/>
          <w:sz w:val="36"/>
          <w:szCs w:val="36"/>
        </w:rPr>
        <w:t>mah</w:t>
      </w:r>
      <w:proofErr w:type="spellEnd"/>
      <w:r>
        <w:rPr>
          <w:rFonts w:ascii="Arial" w:eastAsia="Arial" w:hAnsi="Arial" w:cs="Arial"/>
          <w:spacing w:val="2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S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ki</w:t>
      </w:r>
      <w:r>
        <w:rPr>
          <w:rFonts w:ascii="Arial" w:eastAsia="Arial" w:hAnsi="Arial" w:cs="Arial"/>
          <w:spacing w:val="1"/>
          <w:sz w:val="36"/>
          <w:szCs w:val="36"/>
        </w:rPr>
        <w:t>t</w:t>
      </w:r>
      <w:proofErr w:type="spellEnd"/>
      <w:r>
        <w:rPr>
          <w:rFonts w:ascii="Arial" w:eastAsia="Arial" w:hAnsi="Arial" w:cs="Arial"/>
          <w:sz w:val="36"/>
          <w:szCs w:val="36"/>
        </w:rPr>
        <w:t>.</w:t>
      </w:r>
    </w:p>
    <w:p w14:paraId="38BB61BF" w14:textId="77777777" w:rsidR="006136BB" w:rsidRDefault="004C3AA9">
      <w:pPr>
        <w:spacing w:before="91"/>
      </w:pPr>
      <w:r>
        <w:lastRenderedPageBreak/>
        <w:pict w14:anchorId="64DDBD92">
          <v:shape id="_x0000_s3847" type="#_x0000_t75" style="position:absolute;margin-left:448.8pt;margin-top:65.9pt;width:445.3pt;height:432.1pt;z-index:-5874;mso-position-horizontal-relative:page;mso-position-vertical-relative:page">
            <v:imagedata r:id="rId36" o:title=""/>
            <w10:wrap anchorx="page" anchory="page"/>
          </v:shape>
        </w:pict>
      </w:r>
      <w:r>
        <w:pict w14:anchorId="29BE7BEF">
          <v:shape id="_x0000_i1025" type="#_x0000_t75" style="width:148.5pt;height:127.5pt">
            <v:imagedata r:id="rId37" o:title=""/>
          </v:shape>
        </w:pict>
      </w:r>
    </w:p>
    <w:p w14:paraId="07A1A43F" w14:textId="77777777" w:rsidR="006136BB" w:rsidRDefault="006136BB">
      <w:pPr>
        <w:spacing w:before="6" w:line="120" w:lineRule="exact"/>
        <w:rPr>
          <w:sz w:val="13"/>
          <w:szCs w:val="13"/>
        </w:rPr>
      </w:pPr>
    </w:p>
    <w:p w14:paraId="5F26BFC7" w14:textId="77777777" w:rsidR="006136BB" w:rsidRDefault="006136BB">
      <w:pPr>
        <w:spacing w:line="200" w:lineRule="exact"/>
      </w:pPr>
    </w:p>
    <w:p w14:paraId="6C982CA7" w14:textId="77777777" w:rsidR="006136BB" w:rsidRDefault="006136BB">
      <w:pPr>
        <w:spacing w:line="200" w:lineRule="exact"/>
      </w:pPr>
    </w:p>
    <w:p w14:paraId="24F5EA12" w14:textId="77777777" w:rsidR="006136BB" w:rsidRDefault="006136BB">
      <w:pPr>
        <w:spacing w:line="200" w:lineRule="exact"/>
      </w:pPr>
    </w:p>
    <w:p w14:paraId="0921817E" w14:textId="77777777" w:rsidR="006136BB" w:rsidRDefault="006136BB">
      <w:pPr>
        <w:spacing w:line="200" w:lineRule="exact"/>
      </w:pPr>
    </w:p>
    <w:p w14:paraId="65718727" w14:textId="77777777" w:rsidR="006136BB" w:rsidRDefault="00540ABA">
      <w:pPr>
        <w:spacing w:before="25" w:line="680" w:lineRule="exact"/>
        <w:ind w:left="1679" w:right="9700"/>
        <w:jc w:val="center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b/>
          <w:sz w:val="64"/>
          <w:szCs w:val="64"/>
        </w:rPr>
        <w:t>MANAJEMEN</w:t>
      </w:r>
      <w:r>
        <w:rPr>
          <w:rFonts w:ascii="Arial" w:eastAsia="Arial" w:hAnsi="Arial" w:cs="Arial"/>
          <w:b/>
          <w:spacing w:val="-4"/>
          <w:sz w:val="64"/>
          <w:szCs w:val="64"/>
        </w:rPr>
        <w:t xml:space="preserve"> </w:t>
      </w:r>
      <w:r>
        <w:rPr>
          <w:rFonts w:ascii="Arial" w:eastAsia="Arial" w:hAnsi="Arial" w:cs="Arial"/>
          <w:b/>
          <w:sz w:val="64"/>
          <w:szCs w:val="64"/>
        </w:rPr>
        <w:t>RISIKO DALAM S</w:t>
      </w:r>
      <w:r>
        <w:rPr>
          <w:rFonts w:ascii="Arial" w:eastAsia="Arial" w:hAnsi="Arial" w:cs="Arial"/>
          <w:b/>
          <w:spacing w:val="-49"/>
          <w:sz w:val="64"/>
          <w:szCs w:val="64"/>
        </w:rPr>
        <w:t>T</w:t>
      </w:r>
      <w:r>
        <w:rPr>
          <w:rFonts w:ascii="Arial" w:eastAsia="Arial" w:hAnsi="Arial" w:cs="Arial"/>
          <w:b/>
          <w:sz w:val="64"/>
          <w:szCs w:val="64"/>
        </w:rPr>
        <w:t>AND</w:t>
      </w:r>
      <w:r>
        <w:rPr>
          <w:rFonts w:ascii="Arial" w:eastAsia="Arial" w:hAnsi="Arial" w:cs="Arial"/>
          <w:b/>
          <w:spacing w:val="1"/>
          <w:sz w:val="64"/>
          <w:szCs w:val="64"/>
        </w:rPr>
        <w:t>A</w:t>
      </w:r>
      <w:r>
        <w:rPr>
          <w:rFonts w:ascii="Arial" w:eastAsia="Arial" w:hAnsi="Arial" w:cs="Arial"/>
          <w:b/>
          <w:sz w:val="64"/>
          <w:szCs w:val="64"/>
        </w:rPr>
        <w:t>R</w:t>
      </w:r>
    </w:p>
    <w:p w14:paraId="4F5ACED7" w14:textId="77777777" w:rsidR="006136BB" w:rsidRDefault="00540ABA">
      <w:pPr>
        <w:spacing w:line="680" w:lineRule="exact"/>
        <w:ind w:left="1700" w:right="9724"/>
        <w:jc w:val="center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b/>
          <w:sz w:val="64"/>
          <w:szCs w:val="64"/>
        </w:rPr>
        <w:t>AKRE</w:t>
      </w:r>
      <w:r>
        <w:rPr>
          <w:rFonts w:ascii="Arial" w:eastAsia="Arial" w:hAnsi="Arial" w:cs="Arial"/>
          <w:b/>
          <w:spacing w:val="1"/>
          <w:sz w:val="64"/>
          <w:szCs w:val="64"/>
        </w:rPr>
        <w:t>D</w:t>
      </w:r>
      <w:r>
        <w:rPr>
          <w:rFonts w:ascii="Arial" w:eastAsia="Arial" w:hAnsi="Arial" w:cs="Arial"/>
          <w:b/>
          <w:sz w:val="64"/>
          <w:szCs w:val="64"/>
        </w:rPr>
        <w:t>I</w:t>
      </w:r>
      <w:r>
        <w:rPr>
          <w:rFonts w:ascii="Arial" w:eastAsia="Arial" w:hAnsi="Arial" w:cs="Arial"/>
          <w:b/>
          <w:spacing w:val="-49"/>
          <w:sz w:val="64"/>
          <w:szCs w:val="64"/>
        </w:rPr>
        <w:t>T</w:t>
      </w:r>
      <w:r>
        <w:rPr>
          <w:rFonts w:ascii="Arial" w:eastAsia="Arial" w:hAnsi="Arial" w:cs="Arial"/>
          <w:b/>
          <w:sz w:val="64"/>
          <w:szCs w:val="64"/>
        </w:rPr>
        <w:t>ASI</w:t>
      </w:r>
      <w:r>
        <w:rPr>
          <w:rFonts w:ascii="Arial" w:eastAsia="Arial" w:hAnsi="Arial" w:cs="Arial"/>
          <w:b/>
          <w:spacing w:val="-5"/>
          <w:sz w:val="64"/>
          <w:szCs w:val="64"/>
        </w:rPr>
        <w:t xml:space="preserve"> </w:t>
      </w:r>
      <w:r>
        <w:rPr>
          <w:rFonts w:ascii="Arial" w:eastAsia="Arial" w:hAnsi="Arial" w:cs="Arial"/>
          <w:b/>
          <w:sz w:val="64"/>
          <w:szCs w:val="64"/>
        </w:rPr>
        <w:t>RUMAH</w:t>
      </w:r>
    </w:p>
    <w:p w14:paraId="69BDE89E" w14:textId="77777777" w:rsidR="006136BB" w:rsidRDefault="004C3AA9">
      <w:pPr>
        <w:spacing w:line="680" w:lineRule="exact"/>
        <w:ind w:left="3961" w:right="11979"/>
        <w:jc w:val="center"/>
        <w:rPr>
          <w:rFonts w:ascii="Arial" w:eastAsia="Arial" w:hAnsi="Arial" w:cs="Arial"/>
          <w:sz w:val="64"/>
          <w:szCs w:val="64"/>
        </w:rPr>
        <w:sectPr w:rsidR="006136BB">
          <w:pgSz w:w="19200" w:h="10800" w:orient="landscape"/>
          <w:pgMar w:top="60" w:right="1200" w:bottom="280" w:left="0" w:header="720" w:footer="720" w:gutter="0"/>
          <w:cols w:space="720"/>
        </w:sectPr>
      </w:pPr>
      <w:r>
        <w:pict w14:anchorId="0BA536E6">
          <v:shape id="_x0000_s3845" type="#_x0000_t75" style="position:absolute;left:0;text-align:left;margin-left:40.1pt;margin-top:170.4pt;width:396.45pt;height:229.3pt;z-index:-5875;mso-position-horizontal-relative:page;mso-position-vertical-relative:page">
            <v:imagedata r:id="rId38" o:title=""/>
            <w10:wrap anchorx="page" anchory="page"/>
          </v:shape>
        </w:pict>
      </w:r>
      <w:r w:rsidR="00540ABA">
        <w:rPr>
          <w:rFonts w:ascii="Arial" w:eastAsia="Arial" w:hAnsi="Arial" w:cs="Arial"/>
          <w:b/>
          <w:sz w:val="64"/>
          <w:szCs w:val="64"/>
        </w:rPr>
        <w:t>SAKIT</w:t>
      </w:r>
    </w:p>
    <w:p w14:paraId="3591DF6C" w14:textId="77777777" w:rsidR="006136BB" w:rsidRDefault="004C3AA9">
      <w:pPr>
        <w:spacing w:before="8" w:line="120" w:lineRule="exact"/>
        <w:rPr>
          <w:sz w:val="13"/>
          <w:szCs w:val="13"/>
        </w:rPr>
      </w:pPr>
      <w:r>
        <w:lastRenderedPageBreak/>
        <w:pict w14:anchorId="5C37DC6F">
          <v:group id="_x0000_s3842" style="position:absolute;margin-left:30.95pt;margin-top:276.1pt;width:774.25pt;height:232.3pt;z-index:-5872;mso-position-horizontal-relative:page;mso-position-vertical-relative:page" coordorigin="619,5522" coordsize="15485,4646">
            <v:shape id="_x0000_s3844" type="#_x0000_t75" style="position:absolute;left:619;top:5522;width:15485;height:4646">
              <v:imagedata r:id="rId39" o:title=""/>
            </v:shape>
            <v:shape id="_x0000_s3843" type="#_x0000_t75" style="position:absolute;left:761;top:6086;width:14661;height:3917">
              <v:imagedata r:id="rId40" o:title=""/>
            </v:shape>
            <w10:wrap anchorx="page" anchory="page"/>
          </v:group>
        </w:pict>
      </w:r>
      <w:r>
        <w:pict w14:anchorId="66108815">
          <v:group id="_x0000_s3839" style="position:absolute;margin-left:156.7pt;margin-top:24.1pt;width:774.2pt;height:232.3pt;z-index:-5873;mso-position-horizontal-relative:page;mso-position-vertical-relative:page" coordorigin="3134,482" coordsize="15484,4646">
            <v:shape id="_x0000_s3841" type="#_x0000_t75" style="position:absolute;left:3134;top:482;width:15484;height:4646">
              <v:imagedata r:id="rId41" o:title=""/>
            </v:shape>
            <v:shape id="_x0000_s3840" type="#_x0000_t75" style="position:absolute;left:3276;top:1046;width:14659;height:3917">
              <v:imagedata r:id="rId42" o:title=""/>
            </v:shape>
            <w10:wrap anchorx="page" anchory="page"/>
          </v:group>
        </w:pict>
      </w:r>
    </w:p>
    <w:p w14:paraId="38350CE6" w14:textId="77777777" w:rsidR="006136BB" w:rsidRDefault="006136BB">
      <w:pPr>
        <w:spacing w:line="200" w:lineRule="exact"/>
      </w:pPr>
    </w:p>
    <w:p w14:paraId="663CA526" w14:textId="77777777" w:rsidR="006136BB" w:rsidRDefault="006136BB">
      <w:pPr>
        <w:spacing w:line="200" w:lineRule="exact"/>
      </w:pPr>
    </w:p>
    <w:p w14:paraId="3F989B97" w14:textId="77777777" w:rsidR="006136BB" w:rsidRDefault="00540ABA">
      <w:pPr>
        <w:spacing w:before="10"/>
        <w:ind w:left="257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•  </w:t>
      </w:r>
      <w:r>
        <w:rPr>
          <w:rFonts w:ascii="Arial" w:eastAsia="Arial" w:hAnsi="Arial" w:cs="Arial"/>
          <w:spacing w:val="6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pacing w:val="-22"/>
          <w:sz w:val="40"/>
          <w:szCs w:val="40"/>
        </w:rPr>
        <w:t>T</w:t>
      </w:r>
      <w:r>
        <w:rPr>
          <w:rFonts w:ascii="Arial" w:eastAsia="Arial" w:hAnsi="Arial" w:cs="Arial"/>
          <w:b/>
          <w:sz w:val="40"/>
          <w:szCs w:val="40"/>
        </w:rPr>
        <w:t>ransfor</w:t>
      </w:r>
      <w:r>
        <w:rPr>
          <w:rFonts w:ascii="Arial" w:eastAsia="Arial" w:hAnsi="Arial" w:cs="Arial"/>
          <w:b/>
          <w:spacing w:val="-2"/>
          <w:sz w:val="40"/>
          <w:szCs w:val="40"/>
        </w:rPr>
        <w:t>m</w:t>
      </w:r>
      <w:r>
        <w:rPr>
          <w:rFonts w:ascii="Arial" w:eastAsia="Arial" w:hAnsi="Arial" w:cs="Arial"/>
          <w:b/>
          <w:sz w:val="40"/>
          <w:szCs w:val="40"/>
        </w:rPr>
        <w:t>asi</w:t>
      </w:r>
      <w:proofErr w:type="spellEnd"/>
      <w:r>
        <w:rPr>
          <w:rFonts w:ascii="Arial" w:eastAsia="Arial" w:hAnsi="Arial" w:cs="Arial"/>
          <w:b/>
          <w:spacing w:val="-8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:</w:t>
      </w:r>
      <w:r>
        <w:rPr>
          <w:rFonts w:ascii="Arial" w:eastAsia="Arial" w:hAnsi="Arial" w:cs="Arial"/>
          <w:b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RE</w:t>
      </w:r>
      <w:r>
        <w:rPr>
          <w:rFonts w:ascii="Arial" w:eastAsia="Arial" w:hAnsi="Arial" w:cs="Arial"/>
          <w:b/>
          <w:spacing w:val="1"/>
          <w:sz w:val="40"/>
          <w:szCs w:val="40"/>
        </w:rPr>
        <w:t>A</w:t>
      </w:r>
      <w:r>
        <w:rPr>
          <w:rFonts w:ascii="Arial" w:eastAsia="Arial" w:hAnsi="Arial" w:cs="Arial"/>
          <w:b/>
          <w:sz w:val="40"/>
          <w:szCs w:val="40"/>
        </w:rPr>
        <w:t>K</w:t>
      </w:r>
      <w:r>
        <w:rPr>
          <w:rFonts w:ascii="Arial" w:eastAsia="Arial" w:hAnsi="Arial" w:cs="Arial"/>
          <w:b/>
          <w:spacing w:val="1"/>
          <w:sz w:val="40"/>
          <w:szCs w:val="40"/>
        </w:rPr>
        <w:t>T</w:t>
      </w:r>
      <w:r>
        <w:rPr>
          <w:rFonts w:ascii="Arial" w:eastAsia="Arial" w:hAnsi="Arial" w:cs="Arial"/>
          <w:b/>
          <w:sz w:val="40"/>
          <w:szCs w:val="40"/>
        </w:rPr>
        <w:t>IF</w:t>
      </w:r>
      <w:r>
        <w:rPr>
          <w:rFonts w:ascii="Arial" w:eastAsia="Arial" w:hAnsi="Arial" w:cs="Arial"/>
          <w:b/>
          <w:spacing w:val="-3"/>
          <w:sz w:val="40"/>
          <w:szCs w:val="40"/>
        </w:rPr>
        <w:t xml:space="preserve"> </w:t>
      </w:r>
      <w:r>
        <w:rPr>
          <w:sz w:val="40"/>
          <w:szCs w:val="40"/>
        </w:rPr>
        <w:t>→</w:t>
      </w:r>
      <w:r>
        <w:rPr>
          <w:spacing w:val="1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pacing w:val="-1"/>
          <w:sz w:val="40"/>
          <w:szCs w:val="40"/>
        </w:rPr>
        <w:t>P</w:t>
      </w:r>
      <w:r>
        <w:rPr>
          <w:rFonts w:ascii="Arial" w:eastAsia="Arial" w:hAnsi="Arial" w:cs="Arial"/>
          <w:b/>
          <w:sz w:val="40"/>
          <w:szCs w:val="40"/>
        </w:rPr>
        <w:t>ROA</w:t>
      </w:r>
      <w:r>
        <w:rPr>
          <w:rFonts w:ascii="Arial" w:eastAsia="Arial" w:hAnsi="Arial" w:cs="Arial"/>
          <w:b/>
          <w:spacing w:val="2"/>
          <w:sz w:val="40"/>
          <w:szCs w:val="40"/>
        </w:rPr>
        <w:t>K</w:t>
      </w:r>
      <w:r>
        <w:rPr>
          <w:rFonts w:ascii="Arial" w:eastAsia="Arial" w:hAnsi="Arial" w:cs="Arial"/>
          <w:b/>
          <w:sz w:val="40"/>
          <w:szCs w:val="40"/>
        </w:rPr>
        <w:t>T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F</w:t>
      </w:r>
    </w:p>
    <w:p w14:paraId="5C95C233" w14:textId="77777777" w:rsidR="006136BB" w:rsidRDefault="006136BB">
      <w:pPr>
        <w:spacing w:before="19" w:line="240" w:lineRule="exact"/>
        <w:rPr>
          <w:sz w:val="24"/>
          <w:szCs w:val="24"/>
        </w:rPr>
      </w:pPr>
    </w:p>
    <w:p w14:paraId="78481044" w14:textId="77777777" w:rsidR="006136BB" w:rsidRDefault="00540ABA">
      <w:pPr>
        <w:ind w:left="257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•  </w:t>
      </w:r>
      <w:r>
        <w:rPr>
          <w:rFonts w:ascii="Arial" w:eastAsia="Arial" w:hAnsi="Arial" w:cs="Arial"/>
          <w:spacing w:val="68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TR</w:t>
      </w:r>
      <w:r>
        <w:rPr>
          <w:rFonts w:ascii="Arial" w:eastAsia="Arial" w:hAnsi="Arial" w:cs="Arial"/>
          <w:b/>
          <w:spacing w:val="2"/>
          <w:sz w:val="40"/>
          <w:szCs w:val="40"/>
        </w:rPr>
        <w:t>A</w:t>
      </w:r>
      <w:r>
        <w:rPr>
          <w:rFonts w:ascii="Arial" w:eastAsia="Arial" w:hAnsi="Arial" w:cs="Arial"/>
          <w:b/>
          <w:sz w:val="40"/>
          <w:szCs w:val="40"/>
        </w:rPr>
        <w:t>DIS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ON</w:t>
      </w:r>
      <w:r>
        <w:rPr>
          <w:rFonts w:ascii="Arial" w:eastAsia="Arial" w:hAnsi="Arial" w:cs="Arial"/>
          <w:b/>
          <w:spacing w:val="2"/>
          <w:sz w:val="40"/>
          <w:szCs w:val="40"/>
        </w:rPr>
        <w:t>A</w:t>
      </w:r>
      <w:r>
        <w:rPr>
          <w:rFonts w:ascii="Arial" w:eastAsia="Arial" w:hAnsi="Arial" w:cs="Arial"/>
          <w:b/>
          <w:sz w:val="40"/>
          <w:szCs w:val="40"/>
        </w:rPr>
        <w:t>L</w:t>
      </w:r>
      <w:r>
        <w:rPr>
          <w:rFonts w:ascii="Arial" w:eastAsia="Arial" w:hAnsi="Arial" w:cs="Arial"/>
          <w:b/>
          <w:spacing w:val="-11"/>
          <w:sz w:val="40"/>
          <w:szCs w:val="40"/>
        </w:rPr>
        <w:t xml:space="preserve"> </w:t>
      </w:r>
      <w:r>
        <w:rPr>
          <w:sz w:val="40"/>
          <w:szCs w:val="40"/>
        </w:rPr>
        <w:t>→</w:t>
      </w:r>
      <w:r>
        <w:rPr>
          <w:spacing w:val="4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ERM (E</w:t>
      </w:r>
      <w:r>
        <w:rPr>
          <w:rFonts w:ascii="Arial" w:eastAsia="Arial" w:hAnsi="Arial" w:cs="Arial"/>
          <w:b/>
          <w:spacing w:val="-1"/>
          <w:sz w:val="40"/>
          <w:szCs w:val="40"/>
        </w:rPr>
        <w:t>n</w:t>
      </w:r>
      <w:r>
        <w:rPr>
          <w:rFonts w:ascii="Arial" w:eastAsia="Arial" w:hAnsi="Arial" w:cs="Arial"/>
          <w:b/>
          <w:sz w:val="40"/>
          <w:szCs w:val="40"/>
        </w:rPr>
        <w:t>t</w:t>
      </w:r>
      <w:r>
        <w:rPr>
          <w:rFonts w:ascii="Arial" w:eastAsia="Arial" w:hAnsi="Arial" w:cs="Arial"/>
          <w:b/>
          <w:spacing w:val="1"/>
          <w:sz w:val="40"/>
          <w:szCs w:val="40"/>
        </w:rPr>
        <w:t>e</w:t>
      </w:r>
      <w:r>
        <w:rPr>
          <w:rFonts w:ascii="Arial" w:eastAsia="Arial" w:hAnsi="Arial" w:cs="Arial"/>
          <w:b/>
          <w:sz w:val="40"/>
          <w:szCs w:val="40"/>
        </w:rPr>
        <w:t>rprise</w:t>
      </w:r>
      <w:r>
        <w:rPr>
          <w:rFonts w:ascii="Arial" w:eastAsia="Arial" w:hAnsi="Arial" w:cs="Arial"/>
          <w:b/>
          <w:spacing w:val="-8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risk</w:t>
      </w:r>
      <w:r>
        <w:rPr>
          <w:rFonts w:ascii="Arial" w:eastAsia="Arial" w:hAnsi="Arial" w:cs="Arial"/>
          <w:b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manage</w:t>
      </w:r>
      <w:r>
        <w:rPr>
          <w:rFonts w:ascii="Arial" w:eastAsia="Arial" w:hAnsi="Arial" w:cs="Arial"/>
          <w:b/>
          <w:spacing w:val="-1"/>
          <w:sz w:val="40"/>
          <w:szCs w:val="40"/>
        </w:rPr>
        <w:t>m</w:t>
      </w:r>
      <w:r>
        <w:rPr>
          <w:rFonts w:ascii="Arial" w:eastAsia="Arial" w:hAnsi="Arial" w:cs="Arial"/>
          <w:b/>
          <w:sz w:val="40"/>
          <w:szCs w:val="40"/>
        </w:rPr>
        <w:t>ent)</w:t>
      </w:r>
    </w:p>
    <w:p w14:paraId="7FA4F690" w14:textId="77777777" w:rsidR="006136BB" w:rsidRDefault="006136BB">
      <w:pPr>
        <w:spacing w:before="18" w:line="240" w:lineRule="exact"/>
        <w:rPr>
          <w:sz w:val="24"/>
          <w:szCs w:val="24"/>
        </w:rPr>
      </w:pPr>
    </w:p>
    <w:p w14:paraId="7693E7DF" w14:textId="77777777" w:rsidR="006136BB" w:rsidRDefault="00540ABA">
      <w:pPr>
        <w:ind w:left="257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•  </w:t>
      </w:r>
      <w:r>
        <w:rPr>
          <w:rFonts w:ascii="Arial" w:eastAsia="Arial" w:hAnsi="Arial" w:cs="Arial"/>
          <w:spacing w:val="68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RIS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KO</w:t>
      </w:r>
      <w:r>
        <w:rPr>
          <w:rFonts w:ascii="Arial" w:eastAsia="Arial" w:hAnsi="Arial" w:cs="Arial"/>
          <w:b/>
          <w:spacing w:val="-9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YG</w:t>
      </w:r>
      <w:r>
        <w:rPr>
          <w:rFonts w:ascii="Arial" w:eastAsia="Arial" w:hAnsi="Arial" w:cs="Arial"/>
          <w:b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S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 xml:space="preserve">GNIFIKAN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berdampak</w:t>
      </w:r>
      <w:proofErr w:type="spellEnd"/>
      <w:r>
        <w:rPr>
          <w:rFonts w:ascii="Arial" w:eastAsia="Arial" w:hAnsi="Arial" w:cs="Arial"/>
          <w:b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pada</w:t>
      </w:r>
      <w:r>
        <w:rPr>
          <w:rFonts w:ascii="Arial" w:eastAsia="Arial" w:hAnsi="Arial" w:cs="Arial"/>
          <w:b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pencapaian</w:t>
      </w:r>
      <w:proofErr w:type="spellEnd"/>
    </w:p>
    <w:p w14:paraId="23335611" w14:textId="77777777" w:rsidR="006136BB" w:rsidRDefault="006136BB">
      <w:pPr>
        <w:spacing w:line="260" w:lineRule="exact"/>
        <w:rPr>
          <w:sz w:val="26"/>
          <w:szCs w:val="26"/>
        </w:rPr>
      </w:pPr>
    </w:p>
    <w:p w14:paraId="03798DFD" w14:textId="77777777" w:rsidR="006136BB" w:rsidRDefault="00540ABA">
      <w:pPr>
        <w:spacing w:line="440" w:lineRule="exact"/>
        <w:ind w:left="3063" w:right="1974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b/>
          <w:position w:val="-1"/>
          <w:sz w:val="40"/>
          <w:szCs w:val="40"/>
        </w:rPr>
        <w:t>tujua</w:t>
      </w:r>
      <w:r>
        <w:rPr>
          <w:rFonts w:ascii="Arial" w:eastAsia="Arial" w:hAnsi="Arial" w:cs="Arial"/>
          <w:b/>
          <w:spacing w:val="-1"/>
          <w:position w:val="-1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b/>
          <w:spacing w:val="-1"/>
          <w:position w:val="-1"/>
          <w:sz w:val="40"/>
          <w:szCs w:val="40"/>
        </w:rPr>
        <w:t>/</w:t>
      </w:r>
      <w:proofErr w:type="spellStart"/>
      <w:r>
        <w:rPr>
          <w:rFonts w:ascii="Arial" w:eastAsia="Arial" w:hAnsi="Arial" w:cs="Arial"/>
          <w:b/>
          <w:position w:val="-1"/>
          <w:sz w:val="40"/>
          <w:szCs w:val="40"/>
        </w:rPr>
        <w:t>sasaran</w:t>
      </w:r>
      <w:proofErr w:type="spellEnd"/>
      <w:r>
        <w:rPr>
          <w:rFonts w:ascii="Arial" w:eastAsia="Arial" w:hAnsi="Arial" w:cs="Arial"/>
          <w:b/>
          <w:spacing w:val="-8"/>
          <w:position w:val="-1"/>
          <w:sz w:val="40"/>
          <w:szCs w:val="40"/>
        </w:rPr>
        <w:t xml:space="preserve"> </w:t>
      </w:r>
      <w:r>
        <w:rPr>
          <w:position w:val="-1"/>
          <w:sz w:val="40"/>
          <w:szCs w:val="40"/>
        </w:rPr>
        <w:t>→</w:t>
      </w:r>
      <w:r>
        <w:rPr>
          <w:spacing w:val="1"/>
          <w:position w:val="-1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40"/>
          <w:szCs w:val="40"/>
        </w:rPr>
        <w:t>PE</w:t>
      </w:r>
      <w:r>
        <w:rPr>
          <w:rFonts w:ascii="Arial" w:eastAsia="Arial" w:hAnsi="Arial" w:cs="Arial"/>
          <w:b/>
          <w:position w:val="-1"/>
          <w:sz w:val="40"/>
          <w:szCs w:val="40"/>
        </w:rPr>
        <w:t>RLU</w:t>
      </w:r>
      <w:r>
        <w:rPr>
          <w:rFonts w:ascii="Arial" w:eastAsia="Arial" w:hAnsi="Arial" w:cs="Arial"/>
          <w:b/>
          <w:spacing w:val="3"/>
          <w:position w:val="-1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  <w:sz w:val="40"/>
          <w:szCs w:val="40"/>
        </w:rPr>
        <w:t>PE</w:t>
      </w:r>
      <w:r>
        <w:rPr>
          <w:rFonts w:ascii="Arial" w:eastAsia="Arial" w:hAnsi="Arial" w:cs="Arial"/>
          <w:b/>
          <w:position w:val="-1"/>
          <w:sz w:val="40"/>
          <w:szCs w:val="40"/>
        </w:rPr>
        <w:t>NGEND</w:t>
      </w:r>
      <w:r>
        <w:rPr>
          <w:rFonts w:ascii="Arial" w:eastAsia="Arial" w:hAnsi="Arial" w:cs="Arial"/>
          <w:b/>
          <w:spacing w:val="1"/>
          <w:position w:val="-1"/>
          <w:sz w:val="40"/>
          <w:szCs w:val="40"/>
        </w:rPr>
        <w:t>A</w:t>
      </w:r>
      <w:r>
        <w:rPr>
          <w:rFonts w:ascii="Arial" w:eastAsia="Arial" w:hAnsi="Arial" w:cs="Arial"/>
          <w:b/>
          <w:position w:val="-1"/>
          <w:sz w:val="40"/>
          <w:szCs w:val="40"/>
        </w:rPr>
        <w:t>L</w:t>
      </w:r>
      <w:r>
        <w:rPr>
          <w:rFonts w:ascii="Arial" w:eastAsia="Arial" w:hAnsi="Arial" w:cs="Arial"/>
          <w:b/>
          <w:spacing w:val="-2"/>
          <w:position w:val="-1"/>
          <w:sz w:val="40"/>
          <w:szCs w:val="40"/>
        </w:rPr>
        <w:t>I</w:t>
      </w:r>
      <w:r>
        <w:rPr>
          <w:rFonts w:ascii="Arial" w:eastAsia="Arial" w:hAnsi="Arial" w:cs="Arial"/>
          <w:b/>
          <w:position w:val="-1"/>
          <w:sz w:val="40"/>
          <w:szCs w:val="40"/>
        </w:rPr>
        <w:t>AN</w:t>
      </w:r>
      <w:r>
        <w:rPr>
          <w:rFonts w:ascii="Arial" w:eastAsia="Arial" w:hAnsi="Arial" w:cs="Arial"/>
          <w:b/>
          <w:spacing w:val="-2"/>
          <w:position w:val="-1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position w:val="-1"/>
          <w:sz w:val="40"/>
          <w:szCs w:val="40"/>
        </w:rPr>
        <w:t>RI</w:t>
      </w:r>
      <w:r>
        <w:rPr>
          <w:rFonts w:ascii="Arial" w:eastAsia="Arial" w:hAnsi="Arial" w:cs="Arial"/>
          <w:b/>
          <w:spacing w:val="-2"/>
          <w:position w:val="-1"/>
          <w:sz w:val="40"/>
          <w:szCs w:val="40"/>
        </w:rPr>
        <w:t>S</w:t>
      </w:r>
      <w:r>
        <w:rPr>
          <w:rFonts w:ascii="Arial" w:eastAsia="Arial" w:hAnsi="Arial" w:cs="Arial"/>
          <w:b/>
          <w:position w:val="-1"/>
          <w:sz w:val="40"/>
          <w:szCs w:val="40"/>
        </w:rPr>
        <w:t>IKO</w:t>
      </w:r>
    </w:p>
    <w:p w14:paraId="6948E525" w14:textId="77777777" w:rsidR="006136BB" w:rsidRDefault="006136BB">
      <w:pPr>
        <w:spacing w:line="200" w:lineRule="exact"/>
      </w:pPr>
    </w:p>
    <w:p w14:paraId="2C8BAC29" w14:textId="77777777" w:rsidR="006136BB" w:rsidRDefault="006136BB">
      <w:pPr>
        <w:spacing w:line="200" w:lineRule="exact"/>
      </w:pPr>
    </w:p>
    <w:p w14:paraId="05587412" w14:textId="77777777" w:rsidR="006136BB" w:rsidRDefault="006136BB">
      <w:pPr>
        <w:spacing w:line="200" w:lineRule="exact"/>
      </w:pPr>
    </w:p>
    <w:p w14:paraId="2D697B7B" w14:textId="77777777" w:rsidR="006136BB" w:rsidRDefault="006136BB">
      <w:pPr>
        <w:spacing w:line="200" w:lineRule="exact"/>
      </w:pPr>
    </w:p>
    <w:p w14:paraId="42B2E637" w14:textId="77777777" w:rsidR="006136BB" w:rsidRDefault="006136BB">
      <w:pPr>
        <w:spacing w:line="200" w:lineRule="exact"/>
      </w:pPr>
    </w:p>
    <w:p w14:paraId="64369F39" w14:textId="77777777" w:rsidR="006136BB" w:rsidRDefault="006136BB">
      <w:pPr>
        <w:spacing w:line="200" w:lineRule="exact"/>
      </w:pPr>
    </w:p>
    <w:p w14:paraId="1E874658" w14:textId="77777777" w:rsidR="006136BB" w:rsidRDefault="006136BB">
      <w:pPr>
        <w:spacing w:line="200" w:lineRule="exact"/>
      </w:pPr>
    </w:p>
    <w:p w14:paraId="46A26261" w14:textId="77777777" w:rsidR="006136BB" w:rsidRDefault="006136BB">
      <w:pPr>
        <w:spacing w:line="200" w:lineRule="exact"/>
      </w:pPr>
    </w:p>
    <w:p w14:paraId="5EA4F6DB" w14:textId="77777777" w:rsidR="006136BB" w:rsidRDefault="006136BB">
      <w:pPr>
        <w:spacing w:line="200" w:lineRule="exact"/>
      </w:pPr>
    </w:p>
    <w:p w14:paraId="799F24AB" w14:textId="77777777" w:rsidR="006136BB" w:rsidRDefault="006136BB">
      <w:pPr>
        <w:spacing w:line="200" w:lineRule="exact"/>
      </w:pPr>
    </w:p>
    <w:p w14:paraId="694EB0A6" w14:textId="77777777" w:rsidR="006136BB" w:rsidRDefault="006136BB">
      <w:pPr>
        <w:spacing w:line="200" w:lineRule="exact"/>
      </w:pPr>
    </w:p>
    <w:p w14:paraId="0ADBCC51" w14:textId="77777777" w:rsidR="006136BB" w:rsidRDefault="006136BB">
      <w:pPr>
        <w:spacing w:before="7" w:line="220" w:lineRule="exact"/>
        <w:rPr>
          <w:sz w:val="22"/>
          <w:szCs w:val="22"/>
        </w:rPr>
      </w:pPr>
    </w:p>
    <w:p w14:paraId="2D39E424" w14:textId="77777777" w:rsidR="006136BB" w:rsidRDefault="00540ABA">
      <w:pPr>
        <w:spacing w:before="9" w:line="375" w:lineRule="auto"/>
        <w:ind w:left="75" w:right="1443"/>
        <w:jc w:val="center"/>
        <w:rPr>
          <w:rFonts w:ascii="Arial" w:eastAsia="Arial" w:hAnsi="Arial" w:cs="Arial"/>
          <w:sz w:val="40"/>
          <w:szCs w:val="40"/>
        </w:rPr>
        <w:sectPr w:rsidR="006136BB">
          <w:pgSz w:w="19200" w:h="10800" w:orient="landscape"/>
          <w:pgMar w:top="980" w:right="2780" w:bottom="280" w:left="1680" w:header="720" w:footer="720" w:gutter="0"/>
          <w:cols w:space="720"/>
        </w:sectPr>
      </w:pPr>
      <w:proofErr w:type="spellStart"/>
      <w:r>
        <w:rPr>
          <w:rFonts w:ascii="Arial" w:eastAsia="Arial" w:hAnsi="Arial" w:cs="Arial"/>
          <w:b/>
          <w:spacing w:val="-29"/>
          <w:sz w:val="40"/>
          <w:szCs w:val="40"/>
        </w:rPr>
        <w:t>T</w:t>
      </w:r>
      <w:r>
        <w:rPr>
          <w:rFonts w:ascii="Arial" w:eastAsia="Arial" w:hAnsi="Arial" w:cs="Arial"/>
          <w:b/>
          <w:sz w:val="40"/>
          <w:szCs w:val="40"/>
        </w:rPr>
        <w:t>ujuan</w:t>
      </w:r>
      <w:proofErr w:type="spellEnd"/>
      <w:r>
        <w:rPr>
          <w:rFonts w:ascii="Arial" w:eastAsia="Arial" w:hAnsi="Arial" w:cs="Arial"/>
          <w:b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penerap</w:t>
      </w:r>
      <w:r>
        <w:rPr>
          <w:rFonts w:ascii="Arial" w:eastAsia="Arial" w:hAnsi="Arial" w:cs="Arial"/>
          <w:b/>
          <w:spacing w:val="1"/>
          <w:sz w:val="40"/>
          <w:szCs w:val="40"/>
        </w:rPr>
        <w:t>a</w:t>
      </w:r>
      <w:r>
        <w:rPr>
          <w:rFonts w:ascii="Arial" w:eastAsia="Arial" w:hAnsi="Arial" w:cs="Arial"/>
          <w:b/>
          <w:sz w:val="40"/>
          <w:szCs w:val="40"/>
        </w:rPr>
        <w:t>n</w:t>
      </w:r>
      <w:proofErr w:type="spellEnd"/>
      <w:r>
        <w:rPr>
          <w:rFonts w:ascii="Arial" w:eastAsia="Arial" w:hAnsi="Arial" w:cs="Arial"/>
          <w:b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mana</w:t>
      </w:r>
      <w:r>
        <w:rPr>
          <w:rFonts w:ascii="Arial" w:eastAsia="Arial" w:hAnsi="Arial" w:cs="Arial"/>
          <w:b/>
          <w:spacing w:val="-2"/>
          <w:sz w:val="40"/>
          <w:szCs w:val="40"/>
        </w:rPr>
        <w:t>j</w:t>
      </w:r>
      <w:r>
        <w:rPr>
          <w:rFonts w:ascii="Arial" w:eastAsia="Arial" w:hAnsi="Arial" w:cs="Arial"/>
          <w:b/>
          <w:sz w:val="40"/>
          <w:szCs w:val="40"/>
        </w:rPr>
        <w:t>emen</w:t>
      </w:r>
      <w:proofErr w:type="spellEnd"/>
      <w:r>
        <w:rPr>
          <w:rFonts w:ascii="Arial" w:eastAsia="Arial" w:hAnsi="Arial" w:cs="Arial"/>
          <w:b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ris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ko</w:t>
      </w:r>
      <w:proofErr w:type="spellEnd"/>
      <w:r>
        <w:rPr>
          <w:rFonts w:ascii="Arial" w:eastAsia="Arial" w:hAnsi="Arial" w:cs="Arial"/>
          <w:b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untuk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</w:t>
      </w:r>
      <w:r>
        <w:rPr>
          <w:rFonts w:ascii="Arial" w:eastAsia="Arial" w:hAnsi="Arial" w:cs="Arial"/>
          <w:spacing w:val="1"/>
          <w:sz w:val="40"/>
          <w:szCs w:val="40"/>
        </w:rPr>
        <w:t>c</w:t>
      </w:r>
      <w:r>
        <w:rPr>
          <w:rFonts w:ascii="Arial" w:eastAsia="Arial" w:hAnsi="Arial" w:cs="Arial"/>
          <w:sz w:val="40"/>
          <w:szCs w:val="40"/>
        </w:rPr>
        <w:t>egah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terjadinya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c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de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gian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di </w:t>
      </w:r>
      <w:proofErr w:type="spellStart"/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mah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-1"/>
          <w:sz w:val="40"/>
          <w:szCs w:val="40"/>
        </w:rPr>
        <w:t>t</w:t>
      </w:r>
      <w:proofErr w:type="spellEnd"/>
      <w:r>
        <w:rPr>
          <w:rFonts w:ascii="Arial" w:eastAsia="Arial" w:hAnsi="Arial" w:cs="Arial"/>
          <w:sz w:val="40"/>
          <w:szCs w:val="40"/>
        </w:rPr>
        <w:t>.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mah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kit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lu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ap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pacing w:val="-2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manajemen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ren</w:t>
      </w:r>
      <w:r>
        <w:rPr>
          <w:rFonts w:ascii="Arial" w:eastAsia="Arial" w:hAnsi="Arial" w:cs="Arial"/>
          <w:spacing w:val="2"/>
          <w:sz w:val="40"/>
          <w:szCs w:val="40"/>
        </w:rPr>
        <w:t>c</w:t>
      </w:r>
      <w:r>
        <w:rPr>
          <w:rFonts w:ascii="Arial" w:eastAsia="Arial" w:hAnsi="Arial" w:cs="Arial"/>
          <w:sz w:val="40"/>
          <w:szCs w:val="40"/>
        </w:rPr>
        <w:t>ana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penanganan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untuk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</w:t>
      </w:r>
      <w:r>
        <w:rPr>
          <w:rFonts w:ascii="Arial" w:eastAsia="Arial" w:hAnsi="Arial" w:cs="Arial"/>
          <w:spacing w:val="-1"/>
          <w:sz w:val="40"/>
          <w:szCs w:val="40"/>
        </w:rPr>
        <w:t>m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igasi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mengurangi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bah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ya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yang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ada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atau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mung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in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terjadi</w:t>
      </w:r>
      <w:proofErr w:type="spellEnd"/>
    </w:p>
    <w:p w14:paraId="20F21312" w14:textId="77777777" w:rsidR="006136BB" w:rsidRDefault="00540ABA">
      <w:pPr>
        <w:spacing w:before="27"/>
        <w:ind w:left="3782" w:right="-116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sz w:val="64"/>
          <w:szCs w:val="64"/>
        </w:rPr>
        <w:lastRenderedPageBreak/>
        <w:t>ENERA</w:t>
      </w:r>
      <w:r>
        <w:rPr>
          <w:rFonts w:ascii="Arial" w:eastAsia="Arial" w:hAnsi="Arial" w:cs="Arial"/>
          <w:spacing w:val="-48"/>
          <w:sz w:val="64"/>
          <w:szCs w:val="64"/>
        </w:rPr>
        <w:t>P</w:t>
      </w:r>
      <w:r>
        <w:rPr>
          <w:rFonts w:ascii="Arial" w:eastAsia="Arial" w:hAnsi="Arial" w:cs="Arial"/>
          <w:sz w:val="64"/>
          <w:szCs w:val="64"/>
        </w:rPr>
        <w:t>AN MANAJEMEN</w:t>
      </w:r>
      <w:r>
        <w:rPr>
          <w:rFonts w:ascii="Arial" w:eastAsia="Arial" w:hAnsi="Arial" w:cs="Arial"/>
          <w:spacing w:val="-3"/>
          <w:sz w:val="64"/>
          <w:szCs w:val="64"/>
        </w:rPr>
        <w:t xml:space="preserve"> </w:t>
      </w:r>
      <w:r>
        <w:rPr>
          <w:rFonts w:ascii="Arial" w:eastAsia="Arial" w:hAnsi="Arial" w:cs="Arial"/>
          <w:sz w:val="64"/>
          <w:szCs w:val="64"/>
        </w:rPr>
        <w:t>RISIKO</w:t>
      </w:r>
    </w:p>
    <w:p w14:paraId="01D252CA" w14:textId="77777777" w:rsidR="006136BB" w:rsidRDefault="006136BB">
      <w:pPr>
        <w:spacing w:before="6" w:line="100" w:lineRule="exact"/>
        <w:rPr>
          <w:sz w:val="11"/>
          <w:szCs w:val="11"/>
        </w:rPr>
      </w:pPr>
    </w:p>
    <w:p w14:paraId="7CBEBA2A" w14:textId="77777777" w:rsidR="006136BB" w:rsidRDefault="006136BB">
      <w:pPr>
        <w:spacing w:line="200" w:lineRule="exact"/>
      </w:pPr>
    </w:p>
    <w:p w14:paraId="3BF8D299" w14:textId="77777777" w:rsidR="006136BB" w:rsidRDefault="00540ABA">
      <w:pPr>
        <w:spacing w:line="720" w:lineRule="exact"/>
        <w:ind w:left="7561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b/>
          <w:color w:val="FFFFFF"/>
          <w:position w:val="-2"/>
          <w:sz w:val="64"/>
          <w:szCs w:val="64"/>
        </w:rPr>
        <w:t>S</w:t>
      </w:r>
      <w:r>
        <w:rPr>
          <w:rFonts w:ascii="Arial" w:eastAsia="Arial" w:hAnsi="Arial" w:cs="Arial"/>
          <w:b/>
          <w:color w:val="FFFFFF"/>
          <w:position w:val="-2"/>
          <w:sz w:val="40"/>
          <w:szCs w:val="40"/>
        </w:rPr>
        <w:t>TR</w:t>
      </w:r>
      <w:r>
        <w:rPr>
          <w:rFonts w:ascii="Arial" w:eastAsia="Arial" w:hAnsi="Arial" w:cs="Arial"/>
          <w:b/>
          <w:color w:val="FFFFFF"/>
          <w:spacing w:val="-27"/>
          <w:position w:val="-2"/>
          <w:sz w:val="40"/>
          <w:szCs w:val="40"/>
        </w:rPr>
        <w:t>A</w:t>
      </w:r>
      <w:r>
        <w:rPr>
          <w:rFonts w:ascii="Arial" w:eastAsia="Arial" w:hAnsi="Arial" w:cs="Arial"/>
          <w:b/>
          <w:color w:val="FFFFFF"/>
          <w:position w:val="-2"/>
          <w:sz w:val="40"/>
          <w:szCs w:val="40"/>
        </w:rPr>
        <w:t>TEGI</w:t>
      </w:r>
    </w:p>
    <w:p w14:paraId="53B4135E" w14:textId="77777777" w:rsidR="006136BB" w:rsidRDefault="00540ABA">
      <w:pPr>
        <w:spacing w:line="200" w:lineRule="exact"/>
      </w:pPr>
      <w:r>
        <w:br w:type="column"/>
      </w:r>
    </w:p>
    <w:p w14:paraId="3E57EA8B" w14:textId="77777777" w:rsidR="006136BB" w:rsidRDefault="006136BB">
      <w:pPr>
        <w:spacing w:line="200" w:lineRule="exact"/>
      </w:pPr>
    </w:p>
    <w:p w14:paraId="4DCDB7D4" w14:textId="77777777" w:rsidR="006136BB" w:rsidRDefault="006136BB">
      <w:pPr>
        <w:spacing w:line="200" w:lineRule="exact"/>
      </w:pPr>
    </w:p>
    <w:p w14:paraId="681217FB" w14:textId="77777777" w:rsidR="006136BB" w:rsidRDefault="006136BB">
      <w:pPr>
        <w:spacing w:line="200" w:lineRule="exact"/>
      </w:pPr>
    </w:p>
    <w:p w14:paraId="192EDB77" w14:textId="77777777" w:rsidR="006136BB" w:rsidRDefault="006136BB">
      <w:pPr>
        <w:spacing w:before="5" w:line="220" w:lineRule="exact"/>
        <w:rPr>
          <w:sz w:val="22"/>
          <w:szCs w:val="22"/>
        </w:rPr>
      </w:pPr>
    </w:p>
    <w:p w14:paraId="35A6318F" w14:textId="77777777" w:rsidR="006136BB" w:rsidRDefault="00540ABA">
      <w:pPr>
        <w:spacing w:line="760" w:lineRule="exact"/>
        <w:rPr>
          <w:rFonts w:ascii="Calibri" w:eastAsia="Calibri" w:hAnsi="Calibri" w:cs="Calibri"/>
          <w:sz w:val="40"/>
          <w:szCs w:val="40"/>
        </w:rPr>
        <w:sectPr w:rsidR="006136BB">
          <w:pgSz w:w="19200" w:h="10800" w:orient="landscape"/>
          <w:pgMar w:top="680" w:right="1540" w:bottom="280" w:left="960" w:header="720" w:footer="720" w:gutter="0"/>
          <w:cols w:num="2" w:space="720" w:equalWidth="0">
            <w:col w:w="13807" w:space="362"/>
            <w:col w:w="2531"/>
          </w:cols>
        </w:sectPr>
      </w:pPr>
      <w:r>
        <w:rPr>
          <w:rFonts w:ascii="Calibri" w:eastAsia="Calibri" w:hAnsi="Calibri" w:cs="Calibri"/>
          <w:b/>
          <w:color w:val="FFFFFF"/>
          <w:position w:val="1"/>
          <w:sz w:val="64"/>
          <w:szCs w:val="64"/>
        </w:rPr>
        <w:t>P</w:t>
      </w:r>
      <w:r>
        <w:rPr>
          <w:rFonts w:ascii="Calibri" w:eastAsia="Calibri" w:hAnsi="Calibri" w:cs="Calibri"/>
          <w:b/>
          <w:color w:val="FFFFFF"/>
          <w:spacing w:val="-5"/>
          <w:position w:val="1"/>
          <w:sz w:val="40"/>
          <w:szCs w:val="40"/>
        </w:rPr>
        <w:t>R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OS</w:t>
      </w:r>
      <w:r>
        <w:rPr>
          <w:rFonts w:ascii="Calibri" w:eastAsia="Calibri" w:hAnsi="Calibri" w:cs="Calibri"/>
          <w:b/>
          <w:color w:val="FFFFFF"/>
          <w:spacing w:val="-5"/>
          <w:position w:val="1"/>
          <w:sz w:val="40"/>
          <w:szCs w:val="40"/>
        </w:rPr>
        <w:t>E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S</w:t>
      </w:r>
    </w:p>
    <w:p w14:paraId="43C7FFCF" w14:textId="77777777" w:rsidR="006136BB" w:rsidRDefault="004C3AA9">
      <w:pPr>
        <w:spacing w:line="540" w:lineRule="exact"/>
        <w:ind w:right="256"/>
        <w:jc w:val="right"/>
        <w:rPr>
          <w:rFonts w:ascii="Calibri" w:eastAsia="Calibri" w:hAnsi="Calibri" w:cs="Calibri"/>
          <w:sz w:val="48"/>
          <w:szCs w:val="48"/>
        </w:rPr>
      </w:pPr>
      <w:r>
        <w:pict w14:anchorId="23416DD7">
          <v:group id="_x0000_s3832" style="position:absolute;left:0;text-align:left;margin-left:640.7pt;margin-top:73.1pt;width:296.75pt;height:443.5pt;z-index:-5868;mso-position-horizontal-relative:page;mso-position-vertical-relative:page" coordorigin="12814,1462" coordsize="5935,8870">
            <v:shape id="_x0000_s3838" type="#_x0000_t75" style="position:absolute;left:12893;top:3170;width:5855;height:7161">
              <v:imagedata r:id="rId43" o:title=""/>
            </v:shape>
            <v:shape id="_x0000_s3837" type="#_x0000_t75" style="position:absolute;left:12814;top:3274;width:5135;height:6052">
              <v:imagedata r:id="rId44" o:title=""/>
            </v:shape>
            <v:shape id="_x0000_s3836" style="position:absolute;left:12986;top:3233;width:5683;height:6991" coordorigin="12986,3233" coordsize="5683,6991" path="m12986,10224r5684,l18670,3233r-5684,l12986,10224xe" fillcolor="#a9d7b7" stroked="f">
              <v:path arrowok="t"/>
            </v:shape>
            <v:shape id="_x0000_s3835" type="#_x0000_t75" style="position:absolute;left:12893;top:1579;width:5855;height:1610">
              <v:imagedata r:id="rId45" o:title=""/>
            </v:shape>
            <v:shape id="_x0000_s3834" type="#_x0000_t75" style="position:absolute;left:13778;top:1462;width:4173;height:1850">
              <v:imagedata r:id="rId46" o:title=""/>
            </v:shape>
            <v:shape id="_x0000_s3833" style="position:absolute;left:12986;top:1642;width:5683;height:1440" coordorigin="12986,1642" coordsize="5683,1440" path="m12986,1882r,960l12987,2864r16,65l13035,2987r46,46l13138,3065r65,15l13226,3082r5204,l18496,3072r61,-27l18607,3004r37,-54l18665,2887r5,-45l18670,1882r-10,-67l18633,1755r-41,-50l18538,1667r-63,-21l18430,1642r-5204,l13160,1651r-61,27l13049,1719r-37,54l12991,1836r-5,46xe" fillcolor="#c0dad9" stroked="f">
              <v:path arrowok="t"/>
            </v:shape>
            <w10:wrap anchorx="page" anchory="page"/>
          </v:group>
        </w:pict>
      </w:r>
      <w:r>
        <w:pict w14:anchorId="201F8D46">
          <v:group id="_x0000_s3817" style="position:absolute;left:0;text-align:left;margin-left:0;margin-top:0;width:314.6pt;height:516.55pt;z-index:-5870;mso-position-horizontal-relative:page;mso-position-vertical-relative:page" coordsize="6292,10331">
            <v:shape id="_x0000_s3831" type="#_x0000_t75" style="position:absolute;left:437;top:3170;width:5855;height:7161">
              <v:imagedata r:id="rId43" o:title=""/>
            </v:shape>
            <v:shape id="_x0000_s3830" type="#_x0000_t75" style="position:absolute;left:530;top:3233;width:5683;height:6991">
              <v:imagedata r:id="rId47" o:title=""/>
            </v:shape>
            <v:shape id="_x0000_s3829" type="#_x0000_t75" style="position:absolute;left:437;top:1579;width:5855;height:1610">
              <v:imagedata r:id="rId45" o:title=""/>
            </v:shape>
            <v:shape id="_x0000_s3828" type="#_x0000_t75" style="position:absolute;left:934;top:1435;width:4970;height:1994">
              <v:imagedata r:id="rId48" o:title=""/>
            </v:shape>
            <v:shape id="_x0000_s3827" type="#_x0000_t75" style="position:absolute;left:530;top:1642;width:5683;height:1440">
              <v:imagedata r:id="rId49" o:title=""/>
            </v:shape>
            <v:shape id="_x0000_s3826" type="#_x0000_t75" style="position:absolute;left:833;top:3427;width:5054;height:1440">
              <v:imagedata r:id="rId50" o:title=""/>
            </v:shape>
            <v:shape id="_x0000_s3825" style="position:absolute;left:833;top:3427;width:5054;height:1440" coordorigin="833,3427" coordsize="5054,1440" path="m833,3667r9,-67l869,3540r42,-50l965,3453r63,-22l1073,3427r4574,l5715,3437r60,27l5825,3506r37,53l5883,3622r4,45l5887,4627r-9,68l5851,4755r-42,50l5755,4842r-63,21l5647,4867r-4574,l1005,4858r-60,-27l895,4789r-37,-54l837,4672r-4,-45l833,3667xe" filled="f" strokecolor="#3d8752" strokeweight=".5pt">
              <v:path arrowok="t"/>
            </v:shape>
            <v:shape id="_x0000_s3824" type="#_x0000_t75" style="position:absolute;left:833;top:5026;width:5054;height:1440">
              <v:imagedata r:id="rId50" o:title=""/>
            </v:shape>
            <v:shape id="_x0000_s3823" style="position:absolute;left:833;top:5026;width:5054;height:1440" coordorigin="833,5026" coordsize="5054,1440" path="m833,5266r9,-68l869,5138r42,-50l965,5051r63,-21l1073,5026r4574,l5715,5035r60,27l5825,5104r37,54l5883,5221r4,45l5887,6226r-9,67l5851,6353r-42,50l5755,6440r-63,21l5647,6466r-4574,l1005,6456r-60,-27l895,6387r-37,-53l837,6271r-4,-45l833,5266xe" filled="f" strokecolor="#3d8752" strokeweight=".5pt">
              <v:path arrowok="t"/>
            </v:shape>
            <v:shape id="_x0000_s3822" type="#_x0000_t75" style="position:absolute;left:847;top:6730;width:5052;height:1440">
              <v:imagedata r:id="rId51" o:title=""/>
            </v:shape>
            <v:shape id="_x0000_s3821" style="position:absolute;left:847;top:6730;width:5052;height:1440" coordorigin="847,6730" coordsize="5052,1440" path="m847,6970r10,-68l884,6842r42,-50l979,6755r63,-21l1087,6730r4572,l5727,6739r60,27l5837,6808r37,54l5895,6925r4,45l5899,7930r-9,67l5863,8057r-42,50l5767,8144r-63,21l5659,8170r-4572,l1020,8160r-60,-27l910,8091r-37,-53l851,7975r-4,-45l847,6970xe" filled="f" strokecolor="#3d8752" strokeweight=".5pt">
              <v:path arrowok="t"/>
            </v:shape>
            <v:shape id="_x0000_s3820" type="#_x0000_t75" style="position:absolute;left:833;top:8438;width:5054;height:1440">
              <v:imagedata r:id="rId52" o:title=""/>
            </v:shape>
            <v:shape id="_x0000_s3819" style="position:absolute;left:833;top:8438;width:5054;height:1440" coordorigin="833,8438" coordsize="5054,1440" path="m833,8678r9,-67l869,8551r42,-50l965,8464r63,-21l1073,8438r4574,l5715,8448r60,27l5825,8517r37,53l5883,8633r4,45l5887,9638r-9,68l5851,9766r-42,50l5755,9853r-63,21l5647,9878r-4574,l1005,9869r-60,-27l895,9800r-37,-54l837,9683r-4,-45l833,8678xe" filled="f" strokecolor="#3d8752" strokeweight=".5pt">
              <v:path arrowok="t"/>
            </v:shape>
            <v:shape id="_x0000_s3818" type="#_x0000_t75" style="position:absolute;width:4760;height:3660">
              <v:imagedata r:id="rId53" o:title=""/>
            </v:shape>
            <w10:wrap anchorx="page" anchory="page"/>
          </v:group>
        </w:pict>
      </w:r>
      <w:r>
        <w:pict w14:anchorId="757B8ACC">
          <v:shape id="_x0000_s3816" type="#_x0000_t202" style="position:absolute;left:0;text-align:left;margin-left:0;margin-top:0;width:258.45pt;height:183pt;z-index:-5871;mso-position-horizontal-relative:page;mso-position-vertical-relative:page" filled="f" stroked="f">
            <v:textbox inset="0,0,0,0">
              <w:txbxContent>
                <w:p w14:paraId="66007A30" w14:textId="77777777" w:rsidR="00540ABA" w:rsidRDefault="00540ABA">
                  <w:pPr>
                    <w:spacing w:before="8" w:line="100" w:lineRule="exact"/>
                    <w:rPr>
                      <w:sz w:val="10"/>
                      <w:szCs w:val="10"/>
                    </w:rPr>
                  </w:pPr>
                </w:p>
                <w:p w14:paraId="3B5C6DB0" w14:textId="77777777" w:rsidR="00540ABA" w:rsidRDefault="00540ABA">
                  <w:pPr>
                    <w:spacing w:line="200" w:lineRule="exact"/>
                  </w:pPr>
                </w:p>
                <w:p w14:paraId="63E8C224" w14:textId="77777777" w:rsidR="00540ABA" w:rsidRDefault="00540ABA">
                  <w:pPr>
                    <w:spacing w:line="200" w:lineRule="exact"/>
                  </w:pPr>
                </w:p>
                <w:p w14:paraId="736CCAAC" w14:textId="77777777" w:rsidR="00540ABA" w:rsidRDefault="00540ABA">
                  <w:pPr>
                    <w:spacing w:line="200" w:lineRule="exact"/>
                  </w:pPr>
                </w:p>
                <w:p w14:paraId="2FA82265" w14:textId="77777777" w:rsidR="00540ABA" w:rsidRDefault="00540ABA">
                  <w:pPr>
                    <w:jc w:val="right"/>
                    <w:rPr>
                      <w:rFonts w:ascii="Arial" w:eastAsia="Arial" w:hAnsi="Arial" w:cs="Arial"/>
                      <w:sz w:val="64"/>
                      <w:szCs w:val="64"/>
                    </w:rPr>
                  </w:pPr>
                  <w:r>
                    <w:rPr>
                      <w:rFonts w:ascii="Arial" w:eastAsia="Arial" w:hAnsi="Arial" w:cs="Arial"/>
                      <w:sz w:val="64"/>
                      <w:szCs w:val="64"/>
                    </w:rPr>
                    <w:t>P</w:t>
                  </w:r>
                </w:p>
                <w:p w14:paraId="603C448C" w14:textId="77777777" w:rsidR="00540ABA" w:rsidRDefault="00540ABA">
                  <w:pPr>
                    <w:spacing w:before="17" w:line="220" w:lineRule="exact"/>
                    <w:rPr>
                      <w:sz w:val="22"/>
                      <w:szCs w:val="22"/>
                    </w:rPr>
                  </w:pPr>
                </w:p>
                <w:p w14:paraId="031E901F" w14:textId="77777777" w:rsidR="00540ABA" w:rsidRDefault="00540ABA">
                  <w:pPr>
                    <w:ind w:left="2267"/>
                    <w:rPr>
                      <w:rFonts w:ascii="Calibri" w:eastAsia="Calibri" w:hAnsi="Calibri" w:cs="Calibri"/>
                      <w:sz w:val="48"/>
                      <w:szCs w:val="48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FFFFFF"/>
                      <w:sz w:val="64"/>
                      <w:szCs w:val="64"/>
                    </w:rPr>
                    <w:t>S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sz w:val="48"/>
                      <w:szCs w:val="48"/>
                    </w:rPr>
                    <w:t>TR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spacing w:val="1"/>
                      <w:sz w:val="48"/>
                      <w:szCs w:val="48"/>
                    </w:rPr>
                    <w:t>U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sz w:val="48"/>
                      <w:szCs w:val="48"/>
                    </w:rPr>
                    <w:t>KTUR</w:t>
                  </w:r>
                </w:p>
                <w:p w14:paraId="468B9FE5" w14:textId="77777777" w:rsidR="00540ABA" w:rsidRDefault="00540ABA">
                  <w:pPr>
                    <w:spacing w:line="560" w:lineRule="exact"/>
                    <w:ind w:left="1317"/>
                    <w:rPr>
                      <w:rFonts w:ascii="Calibri" w:eastAsia="Calibri" w:hAnsi="Calibri" w:cs="Calibri"/>
                      <w:sz w:val="48"/>
                      <w:szCs w:val="48"/>
                    </w:rPr>
                  </w:pPr>
                  <w:r>
                    <w:rPr>
                      <w:rFonts w:ascii="Calibri" w:eastAsia="Calibri" w:hAnsi="Calibri" w:cs="Calibri"/>
                      <w:b/>
                      <w:color w:val="FFFFFF"/>
                      <w:position w:val="1"/>
                      <w:sz w:val="48"/>
                      <w:szCs w:val="48"/>
                    </w:rPr>
                    <w:t>MAN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spacing w:val="5"/>
                      <w:position w:val="1"/>
                      <w:sz w:val="48"/>
                      <w:szCs w:val="48"/>
                    </w:rPr>
                    <w:t>A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position w:val="1"/>
                      <w:sz w:val="48"/>
                      <w:szCs w:val="48"/>
                    </w:rPr>
                    <w:t>JEMEN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spacing w:val="-4"/>
                      <w:position w:val="1"/>
                      <w:sz w:val="48"/>
                      <w:szCs w:val="48"/>
                    </w:rPr>
                    <w:t xml:space="preserve"> </w:t>
                  </w:r>
                  <w:r>
                    <w:rPr>
                      <w:rFonts w:ascii="Calibri" w:eastAsia="Calibri" w:hAnsi="Calibri" w:cs="Calibri"/>
                      <w:b/>
                      <w:color w:val="FFFFFF"/>
                      <w:position w:val="1"/>
                      <w:sz w:val="48"/>
                      <w:szCs w:val="48"/>
                    </w:rPr>
                    <w:t>RIS</w:t>
                  </w:r>
                </w:p>
              </w:txbxContent>
            </v:textbox>
            <w10:wrap anchorx="page" anchory="page"/>
          </v:shape>
        </w:pict>
      </w:r>
      <w:r w:rsidR="00540ABA">
        <w:rPr>
          <w:rFonts w:ascii="Calibri" w:eastAsia="Calibri" w:hAnsi="Calibri" w:cs="Calibri"/>
          <w:b/>
          <w:color w:val="FFFFFF"/>
          <w:position w:val="2"/>
          <w:sz w:val="48"/>
          <w:szCs w:val="48"/>
        </w:rPr>
        <w:t>I</w:t>
      </w:r>
      <w:r w:rsidR="00540ABA">
        <w:rPr>
          <w:rFonts w:ascii="Calibri" w:eastAsia="Calibri" w:hAnsi="Calibri" w:cs="Calibri"/>
          <w:b/>
          <w:color w:val="FFFFFF"/>
          <w:spacing w:val="-24"/>
          <w:position w:val="2"/>
          <w:sz w:val="48"/>
          <w:szCs w:val="48"/>
        </w:rPr>
        <w:t>K</w:t>
      </w:r>
      <w:r w:rsidR="00540ABA">
        <w:rPr>
          <w:rFonts w:ascii="Calibri" w:eastAsia="Calibri" w:hAnsi="Calibri" w:cs="Calibri"/>
          <w:b/>
          <w:color w:val="FFFFFF"/>
          <w:position w:val="2"/>
          <w:sz w:val="48"/>
          <w:szCs w:val="48"/>
        </w:rPr>
        <w:t>O</w:t>
      </w:r>
    </w:p>
    <w:p w14:paraId="6AAD7F43" w14:textId="77777777" w:rsidR="006136BB" w:rsidRDefault="006136BB">
      <w:pPr>
        <w:spacing w:line="200" w:lineRule="exact"/>
      </w:pPr>
    </w:p>
    <w:p w14:paraId="1CF83018" w14:textId="77777777" w:rsidR="006136BB" w:rsidRDefault="006136BB">
      <w:pPr>
        <w:spacing w:line="200" w:lineRule="exact"/>
      </w:pPr>
    </w:p>
    <w:p w14:paraId="7859BAC5" w14:textId="77777777" w:rsidR="006136BB" w:rsidRDefault="006136BB">
      <w:pPr>
        <w:spacing w:before="7" w:line="240" w:lineRule="exact"/>
        <w:rPr>
          <w:sz w:val="24"/>
          <w:szCs w:val="24"/>
        </w:rPr>
      </w:pPr>
    </w:p>
    <w:p w14:paraId="255EFE4C" w14:textId="77777777" w:rsidR="006136BB" w:rsidRDefault="00540ABA">
      <w:pPr>
        <w:spacing w:line="250" w:lineRule="auto"/>
        <w:ind w:left="321" w:right="243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p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e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ent</w:t>
      </w:r>
      <w:r>
        <w:rPr>
          <w:rFonts w:ascii="Arial" w:eastAsia="Arial" w:hAnsi="Arial" w:cs="Arial"/>
          <w:spacing w:val="-2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si</w:t>
      </w:r>
      <w:proofErr w:type="spellEnd"/>
      <w:r>
        <w:rPr>
          <w:rFonts w:ascii="Arial" w:eastAsia="Arial" w:hAnsi="Arial" w:cs="Arial"/>
          <w:spacing w:val="10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Pemil</w:t>
      </w:r>
      <w:r>
        <w:rPr>
          <w:rFonts w:ascii="Arial" w:eastAsia="Arial" w:hAnsi="Arial" w:cs="Arial"/>
          <w:spacing w:val="-1"/>
          <w:sz w:val="40"/>
          <w:szCs w:val="40"/>
        </w:rPr>
        <w:t>i</w:t>
      </w:r>
      <w:r>
        <w:rPr>
          <w:rFonts w:ascii="Arial" w:eastAsia="Arial" w:hAnsi="Arial" w:cs="Arial"/>
          <w:sz w:val="40"/>
          <w:szCs w:val="40"/>
        </w:rPr>
        <w:t>k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/ </w:t>
      </w:r>
      <w:proofErr w:type="spellStart"/>
      <w:r>
        <w:rPr>
          <w:rFonts w:ascii="Arial" w:eastAsia="Arial" w:hAnsi="Arial" w:cs="Arial"/>
          <w:sz w:val="40"/>
          <w:szCs w:val="40"/>
        </w:rPr>
        <w:t>D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w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s</w:t>
      </w:r>
      <w:proofErr w:type="spellEnd"/>
    </w:p>
    <w:p w14:paraId="484E5E49" w14:textId="77777777" w:rsidR="006136BB" w:rsidRDefault="006136BB">
      <w:pPr>
        <w:spacing w:line="200" w:lineRule="exact"/>
      </w:pPr>
    </w:p>
    <w:p w14:paraId="0183E499" w14:textId="77777777" w:rsidR="006136BB" w:rsidRDefault="006136BB">
      <w:pPr>
        <w:spacing w:line="200" w:lineRule="exact"/>
      </w:pPr>
    </w:p>
    <w:p w14:paraId="3BE57F66" w14:textId="77777777" w:rsidR="006136BB" w:rsidRDefault="006136BB">
      <w:pPr>
        <w:spacing w:before="19" w:line="220" w:lineRule="exact"/>
        <w:rPr>
          <w:sz w:val="22"/>
          <w:szCs w:val="22"/>
        </w:rPr>
      </w:pPr>
    </w:p>
    <w:p w14:paraId="6E554046" w14:textId="77777777" w:rsidR="006136BB" w:rsidRDefault="00540ABA">
      <w:pPr>
        <w:ind w:left="238" w:right="162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z w:val="40"/>
          <w:szCs w:val="40"/>
        </w:rPr>
        <w:t>Di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e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tur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&amp;</w:t>
      </w:r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Pi</w:t>
      </w:r>
      <w:r>
        <w:rPr>
          <w:rFonts w:ascii="Arial" w:eastAsia="Arial" w:hAnsi="Arial" w:cs="Arial"/>
          <w:spacing w:val="-1"/>
          <w:sz w:val="40"/>
          <w:szCs w:val="40"/>
        </w:rPr>
        <w:t>m</w:t>
      </w:r>
      <w:r>
        <w:rPr>
          <w:rFonts w:ascii="Arial" w:eastAsia="Arial" w:hAnsi="Arial" w:cs="Arial"/>
          <w:sz w:val="40"/>
          <w:szCs w:val="40"/>
        </w:rPr>
        <w:t>pinan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RS</w:t>
      </w:r>
    </w:p>
    <w:p w14:paraId="578FA907" w14:textId="77777777" w:rsidR="006136BB" w:rsidRDefault="006136BB">
      <w:pPr>
        <w:spacing w:line="200" w:lineRule="exact"/>
      </w:pPr>
    </w:p>
    <w:p w14:paraId="3D544517" w14:textId="77777777" w:rsidR="006136BB" w:rsidRDefault="006136BB">
      <w:pPr>
        <w:spacing w:line="200" w:lineRule="exact"/>
      </w:pPr>
    </w:p>
    <w:p w14:paraId="64EB4B23" w14:textId="77777777" w:rsidR="006136BB" w:rsidRDefault="006136BB">
      <w:pPr>
        <w:spacing w:line="200" w:lineRule="exact"/>
      </w:pPr>
    </w:p>
    <w:p w14:paraId="31AE5801" w14:textId="77777777" w:rsidR="006136BB" w:rsidRDefault="006136BB">
      <w:pPr>
        <w:spacing w:line="200" w:lineRule="exact"/>
      </w:pPr>
    </w:p>
    <w:p w14:paraId="0872F37C" w14:textId="77777777" w:rsidR="006136BB" w:rsidRDefault="006136BB">
      <w:pPr>
        <w:spacing w:line="200" w:lineRule="exact"/>
      </w:pPr>
    </w:p>
    <w:p w14:paraId="3CF39CB6" w14:textId="77777777" w:rsidR="006136BB" w:rsidRDefault="006136BB">
      <w:pPr>
        <w:spacing w:before="3" w:line="240" w:lineRule="exact"/>
        <w:rPr>
          <w:sz w:val="24"/>
          <w:szCs w:val="24"/>
        </w:rPr>
      </w:pPr>
    </w:p>
    <w:p w14:paraId="68CFC297" w14:textId="77777777" w:rsidR="006136BB" w:rsidRDefault="00540ABA">
      <w:pPr>
        <w:ind w:left="52" w:right="-50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omi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e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mu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u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pacing w:val="1"/>
          <w:sz w:val="40"/>
          <w:szCs w:val="40"/>
        </w:rPr>
        <w:t>(</w:t>
      </w:r>
      <w:proofErr w:type="spellStart"/>
      <w:r>
        <w:rPr>
          <w:rFonts w:ascii="Arial" w:eastAsia="Arial" w:hAnsi="Arial" w:cs="Arial"/>
          <w:sz w:val="40"/>
          <w:szCs w:val="40"/>
        </w:rPr>
        <w:t>se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uai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pacing w:val="-1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>MK</w:t>
      </w:r>
    </w:p>
    <w:p w14:paraId="0568F7D8" w14:textId="77777777" w:rsidR="006136BB" w:rsidRDefault="00540ABA">
      <w:pPr>
        <w:spacing w:before="20"/>
        <w:ind w:left="1012" w:right="911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80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tahun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2020)</w:t>
      </w:r>
    </w:p>
    <w:p w14:paraId="26F8DCE8" w14:textId="77777777" w:rsidR="006136BB" w:rsidRDefault="006136BB">
      <w:pPr>
        <w:spacing w:line="200" w:lineRule="exact"/>
      </w:pPr>
    </w:p>
    <w:p w14:paraId="343F760A" w14:textId="77777777" w:rsidR="006136BB" w:rsidRDefault="006136BB">
      <w:pPr>
        <w:spacing w:line="200" w:lineRule="exact"/>
      </w:pPr>
    </w:p>
    <w:p w14:paraId="01A03B99" w14:textId="77777777" w:rsidR="006136BB" w:rsidRDefault="006136BB">
      <w:pPr>
        <w:spacing w:line="200" w:lineRule="exact"/>
      </w:pPr>
    </w:p>
    <w:p w14:paraId="7B1B0783" w14:textId="77777777" w:rsidR="006136BB" w:rsidRDefault="006136BB">
      <w:pPr>
        <w:spacing w:line="200" w:lineRule="exact"/>
      </w:pPr>
    </w:p>
    <w:p w14:paraId="56FC2FDD" w14:textId="77777777" w:rsidR="006136BB" w:rsidRDefault="006136BB">
      <w:pPr>
        <w:spacing w:before="9" w:line="200" w:lineRule="exact"/>
      </w:pPr>
    </w:p>
    <w:p w14:paraId="23C51FA8" w14:textId="77777777" w:rsidR="006136BB" w:rsidRDefault="00540ABA">
      <w:pPr>
        <w:ind w:left="1693" w:right="1617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pacing w:val="-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 Unit</w:t>
      </w:r>
    </w:p>
    <w:p w14:paraId="5C5C38DC" w14:textId="77777777" w:rsidR="006136BB" w:rsidRDefault="00540ABA">
      <w:pPr>
        <w:spacing w:before="38"/>
        <w:ind w:left="185" w:right="67"/>
        <w:jc w:val="center"/>
        <w:rPr>
          <w:rFonts w:ascii="Arial" w:eastAsia="Arial" w:hAnsi="Arial" w:cs="Arial"/>
          <w:sz w:val="40"/>
          <w:szCs w:val="40"/>
        </w:rPr>
      </w:pPr>
      <w:r>
        <w:br w:type="column"/>
      </w:r>
      <w:r>
        <w:rPr>
          <w:rFonts w:ascii="Arial" w:eastAsia="Arial" w:hAnsi="Arial" w:cs="Arial"/>
          <w:b/>
          <w:color w:val="FFFFFF"/>
          <w:sz w:val="40"/>
          <w:szCs w:val="40"/>
        </w:rPr>
        <w:t>MAN</w:t>
      </w:r>
      <w:r>
        <w:rPr>
          <w:rFonts w:ascii="Arial" w:eastAsia="Arial" w:hAnsi="Arial" w:cs="Arial"/>
          <w:b/>
          <w:color w:val="FFFFFF"/>
          <w:spacing w:val="1"/>
          <w:sz w:val="40"/>
          <w:szCs w:val="40"/>
        </w:rPr>
        <w:t>A</w:t>
      </w:r>
      <w:r>
        <w:rPr>
          <w:rFonts w:ascii="Arial" w:eastAsia="Arial" w:hAnsi="Arial" w:cs="Arial"/>
          <w:b/>
          <w:color w:val="FFFFFF"/>
          <w:sz w:val="40"/>
          <w:szCs w:val="40"/>
        </w:rPr>
        <w:t>JE</w:t>
      </w:r>
      <w:r>
        <w:rPr>
          <w:rFonts w:ascii="Arial" w:eastAsia="Arial" w:hAnsi="Arial" w:cs="Arial"/>
          <w:b/>
          <w:color w:val="FFFFFF"/>
          <w:spacing w:val="-2"/>
          <w:sz w:val="40"/>
          <w:szCs w:val="40"/>
        </w:rPr>
        <w:t>M</w:t>
      </w:r>
      <w:r>
        <w:rPr>
          <w:rFonts w:ascii="Arial" w:eastAsia="Arial" w:hAnsi="Arial" w:cs="Arial"/>
          <w:b/>
          <w:color w:val="FFFFFF"/>
          <w:spacing w:val="-1"/>
          <w:sz w:val="40"/>
          <w:szCs w:val="40"/>
        </w:rPr>
        <w:t>E</w:t>
      </w:r>
      <w:r>
        <w:rPr>
          <w:rFonts w:ascii="Arial" w:eastAsia="Arial" w:hAnsi="Arial" w:cs="Arial"/>
          <w:b/>
          <w:color w:val="FFFFFF"/>
          <w:sz w:val="40"/>
          <w:szCs w:val="40"/>
        </w:rPr>
        <w:t>N</w:t>
      </w:r>
      <w:r>
        <w:rPr>
          <w:rFonts w:ascii="Arial" w:eastAsia="Arial" w:hAnsi="Arial" w:cs="Arial"/>
          <w:b/>
          <w:color w:val="FFFFFF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FFFFFF"/>
          <w:sz w:val="40"/>
          <w:szCs w:val="40"/>
        </w:rPr>
        <w:t>RI</w:t>
      </w:r>
      <w:r>
        <w:rPr>
          <w:rFonts w:ascii="Arial" w:eastAsia="Arial" w:hAnsi="Arial" w:cs="Arial"/>
          <w:b/>
          <w:color w:val="FFFFFF"/>
          <w:spacing w:val="-2"/>
          <w:sz w:val="40"/>
          <w:szCs w:val="40"/>
        </w:rPr>
        <w:t>S</w:t>
      </w:r>
      <w:r>
        <w:rPr>
          <w:rFonts w:ascii="Arial" w:eastAsia="Arial" w:hAnsi="Arial" w:cs="Arial"/>
          <w:b/>
          <w:color w:val="FFFFFF"/>
          <w:sz w:val="40"/>
          <w:szCs w:val="40"/>
        </w:rPr>
        <w:t>IKO</w:t>
      </w:r>
    </w:p>
    <w:p w14:paraId="58FE3F0A" w14:textId="77777777" w:rsidR="006136BB" w:rsidRDefault="006136BB">
      <w:pPr>
        <w:spacing w:before="8" w:line="160" w:lineRule="exact"/>
        <w:rPr>
          <w:sz w:val="16"/>
          <w:szCs w:val="16"/>
        </w:rPr>
      </w:pPr>
    </w:p>
    <w:p w14:paraId="2CC54AC9" w14:textId="77777777" w:rsidR="006136BB" w:rsidRDefault="006136BB">
      <w:pPr>
        <w:spacing w:line="200" w:lineRule="exact"/>
      </w:pPr>
    </w:p>
    <w:p w14:paraId="27D2C6EE" w14:textId="77777777" w:rsidR="006136BB" w:rsidRDefault="006136BB">
      <w:pPr>
        <w:spacing w:line="200" w:lineRule="exact"/>
      </w:pPr>
    </w:p>
    <w:p w14:paraId="5C265DFE" w14:textId="77777777" w:rsidR="006136BB" w:rsidRDefault="00540ABA">
      <w:pPr>
        <w:ind w:left="354" w:right="354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z w:val="40"/>
          <w:szCs w:val="40"/>
        </w:rPr>
        <w:t>Regula</w:t>
      </w:r>
      <w:r>
        <w:rPr>
          <w:rFonts w:ascii="Arial" w:eastAsia="Arial" w:hAnsi="Arial" w:cs="Arial"/>
          <w:spacing w:val="1"/>
          <w:sz w:val="40"/>
          <w:szCs w:val="40"/>
        </w:rPr>
        <w:t>si</w:t>
      </w:r>
      <w:proofErr w:type="spellEnd"/>
      <w:r>
        <w:rPr>
          <w:rFonts w:ascii="Arial" w:eastAsia="Arial" w:hAnsi="Arial" w:cs="Arial"/>
          <w:sz w:val="40"/>
          <w:szCs w:val="40"/>
        </w:rPr>
        <w:t>: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>edoman</w:t>
      </w:r>
      <w:proofErr w:type="spellEnd"/>
      <w:r>
        <w:rPr>
          <w:rFonts w:ascii="Arial" w:eastAsia="Arial" w:hAnsi="Arial" w:cs="Arial"/>
          <w:sz w:val="40"/>
          <w:szCs w:val="40"/>
        </w:rPr>
        <w:t>,</w:t>
      </w:r>
    </w:p>
    <w:p w14:paraId="46F0C8B1" w14:textId="77777777" w:rsidR="006136BB" w:rsidRDefault="00540ABA">
      <w:pPr>
        <w:spacing w:before="20"/>
        <w:ind w:left="-50" w:right="-50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Panduan,</w:t>
      </w:r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-2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 xml:space="preserve">O, </w:t>
      </w:r>
      <w:r>
        <w:rPr>
          <w:rFonts w:ascii="Arial" w:eastAsia="Arial" w:hAnsi="Arial" w:cs="Arial"/>
          <w:color w:val="FF0000"/>
          <w:sz w:val="40"/>
          <w:szCs w:val="40"/>
        </w:rPr>
        <w:t>Prog</w:t>
      </w:r>
      <w:r>
        <w:rPr>
          <w:rFonts w:ascii="Arial" w:eastAsia="Arial" w:hAnsi="Arial" w:cs="Arial"/>
          <w:color w:val="FF0000"/>
          <w:spacing w:val="1"/>
          <w:sz w:val="40"/>
          <w:szCs w:val="40"/>
        </w:rPr>
        <w:t>r</w:t>
      </w:r>
      <w:r>
        <w:rPr>
          <w:rFonts w:ascii="Arial" w:eastAsia="Arial" w:hAnsi="Arial" w:cs="Arial"/>
          <w:color w:val="FF0000"/>
          <w:sz w:val="40"/>
          <w:szCs w:val="40"/>
        </w:rPr>
        <w:t>am</w:t>
      </w:r>
    </w:p>
    <w:p w14:paraId="1E500BF7" w14:textId="77777777" w:rsidR="006136BB" w:rsidRDefault="006136BB">
      <w:pPr>
        <w:spacing w:line="200" w:lineRule="exact"/>
      </w:pPr>
    </w:p>
    <w:p w14:paraId="7FE7B827" w14:textId="77777777" w:rsidR="006136BB" w:rsidRDefault="006136BB">
      <w:pPr>
        <w:spacing w:before="16" w:line="200" w:lineRule="exact"/>
      </w:pPr>
    </w:p>
    <w:p w14:paraId="77909D8F" w14:textId="77777777" w:rsidR="006136BB" w:rsidRDefault="004C3AA9">
      <w:pPr>
        <w:spacing w:line="250" w:lineRule="auto"/>
        <w:ind w:left="36" w:right="85"/>
        <w:rPr>
          <w:rFonts w:ascii="Arial" w:eastAsia="Arial" w:hAnsi="Arial" w:cs="Arial"/>
          <w:sz w:val="40"/>
          <w:szCs w:val="40"/>
        </w:rPr>
      </w:pPr>
      <w:r>
        <w:pict w14:anchorId="1F88A22E">
          <v:group id="_x0000_s3802" style="position:absolute;left:0;text-align:left;margin-left:333.25pt;margin-top:-171.15pt;width:292.75pt;height:442.55pt;z-index:-5869;mso-position-horizontal-relative:page" coordorigin="6665,-3423" coordsize="5855,8851">
            <v:shape id="_x0000_s3815" type="#_x0000_t75" style="position:absolute;left:6665;top:-1733;width:5855;height:7161">
              <v:imagedata r:id="rId43" o:title=""/>
            </v:shape>
            <v:shape id="_x0000_s3814" style="position:absolute;left:6758;top:-1671;width:5683;height:6991" coordorigin="6758,-1671" coordsize="5683,6991" path="m6758,5320r5684,l12442,-1671r-5684,l6758,5320xe" fillcolor="#7dc492" stroked="f">
              <v:path arrowok="t"/>
            </v:shape>
            <v:shape id="_x0000_s3813" type="#_x0000_t75" style="position:absolute;left:6665;top:-3325;width:5855;height:1610">
              <v:imagedata r:id="rId45" o:title=""/>
            </v:shape>
            <v:shape id="_x0000_s3812" type="#_x0000_t75" style="position:absolute;left:7229;top:-3423;width:4833;height:1852">
              <v:imagedata r:id="rId54" o:title=""/>
            </v:shape>
            <v:shape id="_x0000_s3811" style="position:absolute;left:6758;top:-3262;width:5683;height:1440" coordorigin="6758,-3262" coordsize="5683,1440" path="m6758,-3022r,960l6759,-2040r16,66l6807,-1917r46,46l6910,-1839r65,16l6998,-1822r5204,l12268,-1832r61,-27l12379,-1900r37,-54l12437,-2017r5,-45l12442,-3022r-10,-67l12405,-3149r-41,-50l12310,-3236r-63,-22l12202,-3262r-5204,l6932,-3253r-61,27l6821,-3184r-37,53l6763,-3068r-5,46xe" fillcolor="#a0c7c5" stroked="f">
              <v:path arrowok="t"/>
            </v:shape>
            <v:shape id="_x0000_s3810" style="position:absolute;left:7014;top:-1475;width:5054;height:1171" coordorigin="7014,-1475" coordsize="5054,1171" path="m7014,-1280r,781l7015,-481r18,65l7070,-363r52,38l7186,-306r23,2l11873,-304r63,-10l11993,-346r44,-47l12063,-454r5,-45l12068,-1280r-10,-63l12027,-1400r-48,-44l11919,-1470r-46,-5l7209,-1475r-62,10l7089,-1434r-44,48l7019,-1326r-5,46xe" fillcolor="#d3ebdb" stroked="f">
              <v:path arrowok="t"/>
            </v:shape>
            <v:shape id="_x0000_s3809" style="position:absolute;left:7014;top:-1475;width:5054;height:1171" coordorigin="7014,-1475" coordsize="5054,1171" path="m7014,-1280r12,-67l7058,-1404r49,-42l7168,-1471r41,-4l11873,-1475r67,11l11997,-1431r42,48l12064,-1321r4,41l12068,-499r-11,66l12024,-376r-49,43l11914,-309r-41,5l7209,-304r-67,-12l7086,-348r-43,-49l7018,-458r-4,-41l7014,-1280xe" filled="f" strokecolor="#2d663d" strokeweight="2.25pt">
              <v:path arrowok="t"/>
            </v:shape>
            <v:shape id="_x0000_s3808" style="position:absolute;left:7074;top:2681;width:5054;height:1169" coordorigin="7074,2681" coordsize="5054,1169" path="m7074,2876r,779l7075,3673r17,65l7129,3791r53,39l7246,3849r23,1l11934,3850r62,-10l12053,3809r44,-48l12123,3701r5,-46l12128,2876r-10,-62l12087,2757r-47,-44l11979,2687r-45,-6l7269,2681r-62,10l7149,2722r-44,48l7079,2831r-5,45xe" fillcolor="#d3ebdb" stroked="f">
              <v:path arrowok="t"/>
            </v:shape>
            <v:shape id="_x0000_s3807" style="position:absolute;left:7074;top:2681;width:5054;height:1169" coordorigin="7074,2681" coordsize="5054,1169" path="m7074,2876r12,-67l7118,2753r49,-43l7228,2686r41,-5l11934,2681r66,12l12057,2726r43,48l12124,2836r4,40l12128,3655r-11,67l12084,3779r-49,43l11974,3846r-40,4l7269,3850r-67,-12l7145,3806r-42,-49l7078,3696r-4,-41l7074,2876xe" filled="f" strokecolor="#2d663d" strokeweight="2.25pt">
              <v:path arrowok="t"/>
            </v:shape>
            <v:shape id="_x0000_s3806" style="position:absolute;left:7074;top:3855;width:5054;height:1169" coordorigin="7074,3855" coordsize="5054,1169" path="m7074,4050r,779l7075,4847r17,64l7129,4965r53,38l7246,5022r23,2l11934,5024r62,-10l12053,4983r44,-48l12123,4874r5,-45l12128,4050r-10,-62l12087,3930r-47,-44l11979,3860r-45,-5l7269,3855r-62,10l7149,3896r-44,48l7079,4004r-5,46xe" fillcolor="#d3ebdb" stroked="f">
              <v:path arrowok="t"/>
            </v:shape>
            <v:shape id="_x0000_s3805" style="position:absolute;left:7074;top:3855;width:5054;height:1169" coordorigin="7074,3855" coordsize="5054,1169" path="m7074,4050r12,-67l7118,3926r49,-42l7228,3859r41,-4l11934,3855r66,12l12057,3899r43,49l12124,4009r4,41l12128,4829r-11,67l12084,4952r-49,43l11974,5020r-40,4l7269,5024r-67,-12l7145,4980r-42,-49l7078,4869r-4,-40l7074,4050xe" filled="f" strokecolor="#2d663d" strokeweight="2.25pt">
              <v:path arrowok="t"/>
            </v:shape>
            <v:shape id="_x0000_s3804" style="position:absolute;left:7074;top:-304;width:5054;height:2983" coordorigin="7074,-304" coordsize="5054,2983" path="m7074,193r,1989l7076,2223r12,78l7113,2375r35,69l7194,2505r54,54l7309,2605r69,35l7452,2665r78,12l7571,2679r4060,l11712,2672r76,-18l11860,2623r65,-40l11983,2533r49,-58l12073,2410r30,-71l12122,2262r6,-80l12128,193r-6,-81l12103,36r-30,-71l12032,-101r-49,-58l11925,-208r-65,-41l11788,-279r-76,-19l11631,-304r-4060,l7491,-298r-77,19l7343,-249r-65,41l7220,-159r-50,58l7129,-35r-30,71l7081,112r-7,81xe" fillcolor="#d3ebdb" stroked="f">
              <v:path arrowok="t"/>
            </v:shape>
            <v:shape id="_x0000_s3803" style="position:absolute;left:7074;top:-304;width:5054;height:2983" coordorigin="7074,-304" coordsize="5054,2983" path="m7074,193r7,-81l7099,36r30,-71l7170,-101r50,-58l7278,-208r65,-41l7414,-279r77,-19l7571,-304r4060,l11712,-298r76,19l11860,-249r65,41l11983,-159r49,58l12073,-35r30,71l12122,112r6,81l12128,2182r-6,80l12103,2339r-30,71l12032,2475r-49,58l11925,2583r-65,40l11788,2654r-76,18l11631,2679r-4060,l7491,2672r-77,-18l7343,2623r-65,-40l7220,2533r-50,-58l7129,2410r-30,-71l7081,2262r-7,-80l7074,193xe" filled="f" strokecolor="#2d663d" strokeweight="2.25pt">
              <v:path arrowok="t"/>
            </v:shape>
            <w10:wrap anchorx="page"/>
          </v:group>
        </w:pict>
      </w:r>
      <w:proofErr w:type="spellStart"/>
      <w:r w:rsidR="00540ABA">
        <w:rPr>
          <w:rFonts w:ascii="Arial" w:eastAsia="Arial" w:hAnsi="Arial" w:cs="Arial"/>
          <w:spacing w:val="-1"/>
          <w:sz w:val="40"/>
          <w:szCs w:val="40"/>
        </w:rPr>
        <w:t>P</w:t>
      </w:r>
      <w:r w:rsidR="00540ABA">
        <w:rPr>
          <w:rFonts w:ascii="Arial" w:eastAsia="Arial" w:hAnsi="Arial" w:cs="Arial"/>
          <w:sz w:val="40"/>
          <w:szCs w:val="40"/>
        </w:rPr>
        <w:t>enilaian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 xml:space="preserve"> &amp;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pengendal</w:t>
      </w:r>
      <w:r w:rsidR="00540ABA">
        <w:rPr>
          <w:rFonts w:ascii="Arial" w:eastAsia="Arial" w:hAnsi="Arial" w:cs="Arial"/>
          <w:spacing w:val="-1"/>
          <w:sz w:val="40"/>
          <w:szCs w:val="40"/>
        </w:rPr>
        <w:t>i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>- an</w:t>
      </w:r>
      <w:r w:rsidR="00540ABA"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ri</w:t>
      </w:r>
      <w:r w:rsidR="00540ABA">
        <w:rPr>
          <w:rFonts w:ascii="Arial" w:eastAsia="Arial" w:hAnsi="Arial" w:cs="Arial"/>
          <w:spacing w:val="2"/>
          <w:sz w:val="40"/>
          <w:szCs w:val="40"/>
        </w:rPr>
        <w:t>s</w:t>
      </w:r>
      <w:r w:rsidR="00540ABA">
        <w:rPr>
          <w:rFonts w:ascii="Arial" w:eastAsia="Arial" w:hAnsi="Arial" w:cs="Arial"/>
          <w:sz w:val="40"/>
          <w:szCs w:val="40"/>
        </w:rPr>
        <w:t>iko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pacing w:val="-1"/>
          <w:sz w:val="40"/>
          <w:szCs w:val="40"/>
        </w:rPr>
        <w:t>y</w:t>
      </w:r>
      <w:r w:rsidR="00540ABA">
        <w:rPr>
          <w:rFonts w:ascii="Arial" w:eastAsia="Arial" w:hAnsi="Arial" w:cs="Arial"/>
          <w:sz w:val="40"/>
          <w:szCs w:val="40"/>
        </w:rPr>
        <w:t>g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si</w:t>
      </w:r>
      <w:r w:rsidR="00540ABA">
        <w:rPr>
          <w:rFonts w:ascii="Arial" w:eastAsia="Arial" w:hAnsi="Arial" w:cs="Arial"/>
          <w:spacing w:val="1"/>
          <w:sz w:val="40"/>
          <w:szCs w:val="40"/>
        </w:rPr>
        <w:t>g</w:t>
      </w:r>
      <w:r w:rsidR="00540ABA">
        <w:rPr>
          <w:rFonts w:ascii="Arial" w:eastAsia="Arial" w:hAnsi="Arial" w:cs="Arial"/>
          <w:sz w:val="40"/>
          <w:szCs w:val="40"/>
        </w:rPr>
        <w:t>nifikan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be</w:t>
      </w:r>
      <w:r w:rsidR="00540ABA">
        <w:rPr>
          <w:rFonts w:ascii="Arial" w:eastAsia="Arial" w:hAnsi="Arial" w:cs="Arial"/>
          <w:spacing w:val="1"/>
          <w:sz w:val="40"/>
          <w:szCs w:val="40"/>
        </w:rPr>
        <w:t>r</w:t>
      </w:r>
      <w:r w:rsidR="00540ABA">
        <w:rPr>
          <w:rFonts w:ascii="Arial" w:eastAsia="Arial" w:hAnsi="Arial" w:cs="Arial"/>
          <w:sz w:val="40"/>
          <w:szCs w:val="40"/>
        </w:rPr>
        <w:t>dampak</w:t>
      </w:r>
      <w:proofErr w:type="spellEnd"/>
      <w:r w:rsidR="00540ABA">
        <w:rPr>
          <w:rFonts w:ascii="Arial" w:eastAsia="Arial" w:hAnsi="Arial" w:cs="Arial"/>
          <w:spacing w:val="-7"/>
          <w:sz w:val="40"/>
          <w:szCs w:val="40"/>
        </w:rPr>
        <w:t xml:space="preserve"> </w:t>
      </w:r>
      <w:r w:rsidR="00540ABA">
        <w:rPr>
          <w:rFonts w:ascii="Arial" w:eastAsia="Arial" w:hAnsi="Arial" w:cs="Arial"/>
          <w:sz w:val="40"/>
          <w:szCs w:val="40"/>
        </w:rPr>
        <w:t>pada</w:t>
      </w:r>
      <w:r w:rsidR="00540ABA">
        <w:rPr>
          <w:rFonts w:ascii="Arial" w:eastAsia="Arial" w:hAnsi="Arial" w:cs="Arial"/>
          <w:spacing w:val="-2"/>
          <w:sz w:val="40"/>
          <w:szCs w:val="40"/>
        </w:rPr>
        <w:t xml:space="preserve"> </w:t>
      </w:r>
      <w:r w:rsidR="00540ABA">
        <w:rPr>
          <w:rFonts w:ascii="Arial" w:eastAsia="Arial" w:hAnsi="Arial" w:cs="Arial"/>
          <w:sz w:val="40"/>
          <w:szCs w:val="40"/>
        </w:rPr>
        <w:t>pe</w:t>
      </w:r>
      <w:r w:rsidR="00540ABA">
        <w:rPr>
          <w:rFonts w:ascii="Arial" w:eastAsia="Arial" w:hAnsi="Arial" w:cs="Arial"/>
          <w:spacing w:val="1"/>
          <w:sz w:val="40"/>
          <w:szCs w:val="40"/>
        </w:rPr>
        <w:t>n</w:t>
      </w:r>
      <w:r w:rsidR="00540ABA">
        <w:rPr>
          <w:rFonts w:ascii="Arial" w:eastAsia="Arial" w:hAnsi="Arial" w:cs="Arial"/>
          <w:sz w:val="40"/>
          <w:szCs w:val="40"/>
        </w:rPr>
        <w:t xml:space="preserve">-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c</w:t>
      </w:r>
      <w:r w:rsidR="00540ABA">
        <w:rPr>
          <w:rFonts w:ascii="Arial" w:eastAsia="Arial" w:hAnsi="Arial" w:cs="Arial"/>
          <w:spacing w:val="1"/>
          <w:sz w:val="40"/>
          <w:szCs w:val="40"/>
        </w:rPr>
        <w:t>a</w:t>
      </w:r>
      <w:r w:rsidR="00540ABA">
        <w:rPr>
          <w:rFonts w:ascii="Arial" w:eastAsia="Arial" w:hAnsi="Arial" w:cs="Arial"/>
          <w:sz w:val="40"/>
          <w:szCs w:val="40"/>
        </w:rPr>
        <w:t>paian</w:t>
      </w:r>
      <w:proofErr w:type="spellEnd"/>
      <w:r w:rsidR="00540ABA"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tuju</w:t>
      </w:r>
      <w:r w:rsidR="00540ABA">
        <w:rPr>
          <w:rFonts w:ascii="Arial" w:eastAsia="Arial" w:hAnsi="Arial" w:cs="Arial"/>
          <w:spacing w:val="1"/>
          <w:sz w:val="40"/>
          <w:szCs w:val="40"/>
        </w:rPr>
        <w:t>a</w:t>
      </w:r>
      <w:r w:rsidR="00540ABA">
        <w:rPr>
          <w:rFonts w:ascii="Arial" w:eastAsia="Arial" w:hAnsi="Arial" w:cs="Arial"/>
          <w:sz w:val="40"/>
          <w:szCs w:val="40"/>
        </w:rPr>
        <w:t>n</w:t>
      </w:r>
      <w:proofErr w:type="spellEnd"/>
      <w:r w:rsidR="00540ABA"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s</w:t>
      </w:r>
      <w:r w:rsidR="00540ABA">
        <w:rPr>
          <w:rFonts w:ascii="Arial" w:eastAsia="Arial" w:hAnsi="Arial" w:cs="Arial"/>
          <w:spacing w:val="1"/>
          <w:sz w:val="40"/>
          <w:szCs w:val="40"/>
        </w:rPr>
        <w:t>a</w:t>
      </w:r>
      <w:r w:rsidR="00540ABA">
        <w:rPr>
          <w:rFonts w:ascii="Arial" w:eastAsia="Arial" w:hAnsi="Arial" w:cs="Arial"/>
          <w:sz w:val="40"/>
          <w:szCs w:val="40"/>
        </w:rPr>
        <w:t>s</w:t>
      </w:r>
      <w:r w:rsidR="00540ABA">
        <w:rPr>
          <w:rFonts w:ascii="Arial" w:eastAsia="Arial" w:hAnsi="Arial" w:cs="Arial"/>
          <w:spacing w:val="1"/>
          <w:sz w:val="40"/>
          <w:szCs w:val="40"/>
        </w:rPr>
        <w:t>a</w:t>
      </w:r>
      <w:r w:rsidR="00540ABA">
        <w:rPr>
          <w:rFonts w:ascii="Arial" w:eastAsia="Arial" w:hAnsi="Arial" w:cs="Arial"/>
          <w:sz w:val="40"/>
          <w:szCs w:val="40"/>
        </w:rPr>
        <w:t>r</w:t>
      </w:r>
      <w:r w:rsidR="00540ABA">
        <w:rPr>
          <w:rFonts w:ascii="Arial" w:eastAsia="Arial" w:hAnsi="Arial" w:cs="Arial"/>
          <w:spacing w:val="1"/>
          <w:sz w:val="40"/>
          <w:szCs w:val="40"/>
        </w:rPr>
        <w:t>a</w:t>
      </w:r>
      <w:r w:rsidR="00540ABA">
        <w:rPr>
          <w:rFonts w:ascii="Arial" w:eastAsia="Arial" w:hAnsi="Arial" w:cs="Arial"/>
          <w:sz w:val="40"/>
          <w:szCs w:val="40"/>
        </w:rPr>
        <w:t>n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pacing w:val="-1"/>
          <w:sz w:val="40"/>
          <w:szCs w:val="40"/>
        </w:rPr>
        <w:t>y</w:t>
      </w:r>
      <w:r w:rsidR="00540ABA">
        <w:rPr>
          <w:rFonts w:ascii="Arial" w:eastAsia="Arial" w:hAnsi="Arial" w:cs="Arial"/>
          <w:sz w:val="40"/>
          <w:szCs w:val="40"/>
        </w:rPr>
        <w:t>g</w:t>
      </w:r>
      <w:proofErr w:type="spellEnd"/>
      <w:r w:rsidR="00540ABA"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 w:rsidR="00540ABA">
        <w:rPr>
          <w:rFonts w:ascii="Arial" w:eastAsia="Arial" w:hAnsi="Arial" w:cs="Arial"/>
          <w:sz w:val="40"/>
          <w:szCs w:val="40"/>
        </w:rPr>
        <w:t>dite</w:t>
      </w:r>
      <w:r w:rsidR="00540ABA">
        <w:rPr>
          <w:rFonts w:ascii="Arial" w:eastAsia="Arial" w:hAnsi="Arial" w:cs="Arial"/>
          <w:spacing w:val="-2"/>
          <w:sz w:val="40"/>
          <w:szCs w:val="40"/>
        </w:rPr>
        <w:t>t</w:t>
      </w:r>
      <w:r w:rsidR="00540ABA">
        <w:rPr>
          <w:rFonts w:ascii="Arial" w:eastAsia="Arial" w:hAnsi="Arial" w:cs="Arial"/>
          <w:sz w:val="40"/>
          <w:szCs w:val="40"/>
        </w:rPr>
        <w:t>ap</w:t>
      </w:r>
      <w:r w:rsidR="00540ABA">
        <w:rPr>
          <w:rFonts w:ascii="Arial" w:eastAsia="Arial" w:hAnsi="Arial" w:cs="Arial"/>
          <w:spacing w:val="2"/>
          <w:sz w:val="40"/>
          <w:szCs w:val="40"/>
        </w:rPr>
        <w:t>k</w:t>
      </w:r>
      <w:r w:rsidR="00540ABA">
        <w:rPr>
          <w:rFonts w:ascii="Arial" w:eastAsia="Arial" w:hAnsi="Arial" w:cs="Arial"/>
          <w:sz w:val="40"/>
          <w:szCs w:val="40"/>
        </w:rPr>
        <w:t>an</w:t>
      </w:r>
      <w:proofErr w:type="spellEnd"/>
    </w:p>
    <w:p w14:paraId="01F97EA6" w14:textId="77777777" w:rsidR="006136BB" w:rsidRDefault="006136BB">
      <w:pPr>
        <w:spacing w:before="7" w:line="160" w:lineRule="exact"/>
        <w:rPr>
          <w:sz w:val="17"/>
          <w:szCs w:val="17"/>
        </w:rPr>
      </w:pPr>
    </w:p>
    <w:p w14:paraId="5B7C57FB" w14:textId="77777777" w:rsidR="006136BB" w:rsidRDefault="006136BB">
      <w:pPr>
        <w:spacing w:line="200" w:lineRule="exact"/>
      </w:pPr>
    </w:p>
    <w:p w14:paraId="4C48226F" w14:textId="77777777" w:rsidR="006136BB" w:rsidRDefault="00540ABA">
      <w:pPr>
        <w:ind w:left="807" w:right="688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• </w:t>
      </w:r>
      <w:r>
        <w:rPr>
          <w:rFonts w:ascii="Arial" w:eastAsia="Arial" w:hAnsi="Arial" w:cs="Arial"/>
          <w:spacing w:val="9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Sumber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daya</w:t>
      </w:r>
      <w:proofErr w:type="spellEnd"/>
    </w:p>
    <w:p w14:paraId="065DDC89" w14:textId="77777777" w:rsidR="006136BB" w:rsidRDefault="00540ABA">
      <w:pPr>
        <w:spacing w:before="20"/>
        <w:ind w:left="819" w:right="700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•  </w:t>
      </w:r>
      <w:r>
        <w:rPr>
          <w:rFonts w:ascii="Arial" w:eastAsia="Arial" w:hAnsi="Arial" w:cs="Arial"/>
          <w:spacing w:val="90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In</w:t>
      </w:r>
      <w:r>
        <w:rPr>
          <w:rFonts w:ascii="Arial" w:eastAsia="Arial" w:hAnsi="Arial" w:cs="Arial"/>
          <w:spacing w:val="-2"/>
          <w:sz w:val="40"/>
          <w:szCs w:val="40"/>
        </w:rPr>
        <w:t>f</w:t>
      </w:r>
      <w:r>
        <w:rPr>
          <w:rFonts w:ascii="Arial" w:eastAsia="Arial" w:hAnsi="Arial" w:cs="Arial"/>
          <w:sz w:val="40"/>
          <w:szCs w:val="40"/>
        </w:rPr>
        <w:t>ra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str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ktur</w:t>
      </w:r>
      <w:proofErr w:type="spellEnd"/>
    </w:p>
    <w:p w14:paraId="59E22FF0" w14:textId="77777777" w:rsidR="006136BB" w:rsidRDefault="006136BB">
      <w:pPr>
        <w:spacing w:before="18" w:line="240" w:lineRule="exact"/>
        <w:rPr>
          <w:sz w:val="24"/>
          <w:szCs w:val="24"/>
        </w:rPr>
      </w:pPr>
    </w:p>
    <w:p w14:paraId="5555DE8E" w14:textId="77777777" w:rsidR="006136BB" w:rsidRDefault="00540ABA">
      <w:pPr>
        <w:ind w:left="306" w:right="187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In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eg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man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isk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dng</w:t>
      </w:r>
      <w:proofErr w:type="spellEnd"/>
    </w:p>
    <w:p w14:paraId="5A47DBA8" w14:textId="77777777" w:rsidR="006136BB" w:rsidRDefault="00540ABA">
      <w:pPr>
        <w:spacing w:before="20"/>
        <w:ind w:left="1655" w:right="1537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PO</w:t>
      </w:r>
      <w:r>
        <w:rPr>
          <w:rFonts w:ascii="Arial" w:eastAsia="Arial" w:hAnsi="Arial" w:cs="Arial"/>
          <w:spacing w:val="-2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C</w:t>
      </w:r>
    </w:p>
    <w:p w14:paraId="11C28F5B" w14:textId="77777777" w:rsidR="006136BB" w:rsidRDefault="00540ABA">
      <w:pPr>
        <w:spacing w:line="480" w:lineRule="exact"/>
        <w:ind w:left="983"/>
        <w:rPr>
          <w:rFonts w:ascii="Calibri" w:eastAsia="Calibri" w:hAnsi="Calibri" w:cs="Calibri"/>
          <w:sz w:val="40"/>
          <w:szCs w:val="40"/>
        </w:rPr>
      </w:pPr>
      <w:r>
        <w:br w:type="column"/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MA</w:t>
      </w:r>
      <w:r>
        <w:rPr>
          <w:rFonts w:ascii="Calibri" w:eastAsia="Calibri" w:hAnsi="Calibri" w:cs="Calibri"/>
          <w:b/>
          <w:color w:val="FFFFFF"/>
          <w:spacing w:val="-1"/>
          <w:position w:val="1"/>
          <w:sz w:val="40"/>
          <w:szCs w:val="40"/>
        </w:rPr>
        <w:t>N</w:t>
      </w:r>
      <w:r>
        <w:rPr>
          <w:rFonts w:ascii="Calibri" w:eastAsia="Calibri" w:hAnsi="Calibri" w:cs="Calibri"/>
          <w:b/>
          <w:color w:val="FFFFFF"/>
          <w:spacing w:val="4"/>
          <w:position w:val="1"/>
          <w:sz w:val="40"/>
          <w:szCs w:val="40"/>
        </w:rPr>
        <w:t>A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J</w:t>
      </w:r>
      <w:r>
        <w:rPr>
          <w:rFonts w:ascii="Calibri" w:eastAsia="Calibri" w:hAnsi="Calibri" w:cs="Calibri"/>
          <w:b/>
          <w:color w:val="FFFFFF"/>
          <w:spacing w:val="-2"/>
          <w:position w:val="1"/>
          <w:sz w:val="40"/>
          <w:szCs w:val="40"/>
        </w:rPr>
        <w:t>E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M</w:t>
      </w:r>
      <w:r>
        <w:rPr>
          <w:rFonts w:ascii="Calibri" w:eastAsia="Calibri" w:hAnsi="Calibri" w:cs="Calibri"/>
          <w:b/>
          <w:color w:val="FFFFFF"/>
          <w:spacing w:val="-2"/>
          <w:position w:val="1"/>
          <w:sz w:val="40"/>
          <w:szCs w:val="40"/>
        </w:rPr>
        <w:t>E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N</w:t>
      </w:r>
      <w:r>
        <w:rPr>
          <w:rFonts w:ascii="Calibri" w:eastAsia="Calibri" w:hAnsi="Calibri" w:cs="Calibri"/>
          <w:b/>
          <w:color w:val="FFFFFF"/>
          <w:spacing w:val="-2"/>
          <w:position w:val="1"/>
          <w:sz w:val="40"/>
          <w:szCs w:val="40"/>
        </w:rPr>
        <w:t xml:space="preserve"> 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RISI</w:t>
      </w:r>
      <w:r>
        <w:rPr>
          <w:rFonts w:ascii="Calibri" w:eastAsia="Calibri" w:hAnsi="Calibri" w:cs="Calibri"/>
          <w:b/>
          <w:color w:val="FFFFFF"/>
          <w:spacing w:val="-16"/>
          <w:position w:val="1"/>
          <w:sz w:val="40"/>
          <w:szCs w:val="40"/>
        </w:rPr>
        <w:t>K</w:t>
      </w:r>
      <w:r>
        <w:rPr>
          <w:rFonts w:ascii="Calibri" w:eastAsia="Calibri" w:hAnsi="Calibri" w:cs="Calibri"/>
          <w:b/>
          <w:color w:val="FFFFFF"/>
          <w:position w:val="1"/>
          <w:sz w:val="40"/>
          <w:szCs w:val="40"/>
        </w:rPr>
        <w:t>O</w:t>
      </w:r>
    </w:p>
    <w:p w14:paraId="700248EF" w14:textId="77777777" w:rsidR="006136BB" w:rsidRDefault="006136BB">
      <w:pPr>
        <w:spacing w:before="7" w:line="100" w:lineRule="exact"/>
        <w:rPr>
          <w:sz w:val="10"/>
          <w:szCs w:val="10"/>
        </w:rPr>
      </w:pPr>
    </w:p>
    <w:p w14:paraId="22B4DF7A" w14:textId="77777777" w:rsidR="006136BB" w:rsidRDefault="006136BB">
      <w:pPr>
        <w:spacing w:line="200" w:lineRule="exact"/>
      </w:pPr>
    </w:p>
    <w:p w14:paraId="0FEE1F78" w14:textId="77777777" w:rsidR="006136BB" w:rsidRDefault="006136BB">
      <w:pPr>
        <w:spacing w:line="200" w:lineRule="exact"/>
      </w:pPr>
    </w:p>
    <w:p w14:paraId="3D39F165" w14:textId="77777777" w:rsidR="006136BB" w:rsidRDefault="00540ABA">
      <w:p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a)  </w:t>
      </w:r>
      <w:r>
        <w:rPr>
          <w:rFonts w:ascii="Arial" w:eastAsia="Arial" w:hAnsi="Arial" w:cs="Arial"/>
          <w:spacing w:val="3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Komunik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s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</w:p>
    <w:p w14:paraId="72EE8F5F" w14:textId="77777777" w:rsidR="006136BB" w:rsidRDefault="006136BB">
      <w:pPr>
        <w:spacing w:line="260" w:lineRule="exact"/>
        <w:rPr>
          <w:sz w:val="26"/>
          <w:szCs w:val="26"/>
        </w:rPr>
      </w:pPr>
    </w:p>
    <w:p w14:paraId="44FF2DFE" w14:textId="77777777" w:rsidR="006136BB" w:rsidRDefault="00540ABA">
      <w:pPr>
        <w:ind w:left="670" w:right="1909"/>
        <w:jc w:val="center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z w:val="40"/>
          <w:szCs w:val="40"/>
        </w:rPr>
        <w:t>Kons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ltasi</w:t>
      </w:r>
      <w:proofErr w:type="spellEnd"/>
    </w:p>
    <w:p w14:paraId="0C943421" w14:textId="77777777" w:rsidR="006136BB" w:rsidRDefault="006136BB">
      <w:pPr>
        <w:spacing w:line="260" w:lineRule="exact"/>
        <w:rPr>
          <w:sz w:val="26"/>
          <w:szCs w:val="26"/>
        </w:rPr>
      </w:pPr>
    </w:p>
    <w:p w14:paraId="2CA09B13" w14:textId="77777777" w:rsidR="006136BB" w:rsidRDefault="00540ABA">
      <w:pPr>
        <w:spacing w:line="376" w:lineRule="auto"/>
        <w:ind w:right="312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b)  </w:t>
      </w:r>
      <w:r>
        <w:rPr>
          <w:rFonts w:ascii="Arial" w:eastAsia="Arial" w:hAnsi="Arial" w:cs="Arial"/>
          <w:spacing w:val="3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Penetapan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o</w:t>
      </w:r>
      <w:r>
        <w:rPr>
          <w:rFonts w:ascii="Arial" w:eastAsia="Arial" w:hAnsi="Arial" w:cs="Arial"/>
          <w:sz w:val="40"/>
          <w:szCs w:val="40"/>
        </w:rPr>
        <w:t>nteks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r>
        <w:rPr>
          <w:rFonts w:ascii="Arial" w:eastAsia="Arial" w:hAnsi="Arial" w:cs="Arial"/>
          <w:spacing w:val="1"/>
          <w:sz w:val="40"/>
          <w:szCs w:val="40"/>
        </w:rPr>
        <w:t>c</w:t>
      </w:r>
      <w:r>
        <w:rPr>
          <w:rFonts w:ascii="Arial" w:eastAsia="Arial" w:hAnsi="Arial" w:cs="Arial"/>
          <w:sz w:val="40"/>
          <w:szCs w:val="40"/>
        </w:rPr>
        <w:t xml:space="preserve">)  </w:t>
      </w:r>
      <w:r>
        <w:rPr>
          <w:rFonts w:ascii="Arial" w:eastAsia="Arial" w:hAnsi="Arial" w:cs="Arial"/>
          <w:spacing w:val="5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Identi</w:t>
      </w:r>
      <w:r>
        <w:rPr>
          <w:rFonts w:ascii="Arial" w:eastAsia="Arial" w:hAnsi="Arial" w:cs="Arial"/>
          <w:spacing w:val="-2"/>
          <w:sz w:val="40"/>
          <w:szCs w:val="40"/>
        </w:rPr>
        <w:t>f</w:t>
      </w:r>
      <w:r>
        <w:rPr>
          <w:rFonts w:ascii="Arial" w:eastAsia="Arial" w:hAnsi="Arial" w:cs="Arial"/>
          <w:sz w:val="40"/>
          <w:szCs w:val="40"/>
        </w:rPr>
        <w:t>ik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si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</w:p>
    <w:p w14:paraId="2869ED83" w14:textId="77777777" w:rsidR="006136BB" w:rsidRDefault="00540ABA">
      <w:pPr>
        <w:spacing w:before="6" w:line="375" w:lineRule="auto"/>
        <w:ind w:right="1022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d)  </w:t>
      </w:r>
      <w:r>
        <w:rPr>
          <w:rFonts w:ascii="Arial" w:eastAsia="Arial" w:hAnsi="Arial" w:cs="Arial"/>
          <w:spacing w:val="31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Analisa</w:t>
      </w:r>
      <w:r>
        <w:rPr>
          <w:rFonts w:ascii="Arial" w:eastAsia="Arial" w:hAnsi="Arial" w:cs="Arial"/>
          <w:spacing w:val="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e)  </w:t>
      </w:r>
      <w:r>
        <w:rPr>
          <w:rFonts w:ascii="Arial" w:eastAsia="Arial" w:hAnsi="Arial" w:cs="Arial"/>
          <w:spacing w:val="3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E</w:t>
      </w:r>
      <w:r>
        <w:rPr>
          <w:rFonts w:ascii="Arial" w:eastAsia="Arial" w:hAnsi="Arial" w:cs="Arial"/>
          <w:spacing w:val="-2"/>
          <w:sz w:val="40"/>
          <w:szCs w:val="40"/>
        </w:rPr>
        <w:t>v</w:t>
      </w:r>
      <w:r>
        <w:rPr>
          <w:rFonts w:ascii="Arial" w:eastAsia="Arial" w:hAnsi="Arial" w:cs="Arial"/>
          <w:sz w:val="40"/>
          <w:szCs w:val="40"/>
        </w:rPr>
        <w:t>alua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</w:p>
    <w:p w14:paraId="02C98A9E" w14:textId="77777777" w:rsidR="006136BB" w:rsidRDefault="00540ABA">
      <w:pPr>
        <w:spacing w:before="8" w:line="375" w:lineRule="auto"/>
        <w:ind w:right="72"/>
        <w:rPr>
          <w:rFonts w:ascii="Arial" w:eastAsia="Arial" w:hAnsi="Arial" w:cs="Arial"/>
          <w:sz w:val="40"/>
          <w:szCs w:val="40"/>
        </w:rPr>
        <w:sectPr w:rsidR="006136BB">
          <w:type w:val="continuous"/>
          <w:pgSz w:w="19200" w:h="10800" w:orient="landscape"/>
          <w:pgMar w:top="200" w:right="1540" w:bottom="280" w:left="960" w:header="720" w:footer="720" w:gutter="0"/>
          <w:cols w:num="3" w:space="720" w:equalWidth="0">
            <w:col w:w="4725" w:space="1644"/>
            <w:col w:w="4426" w:space="1376"/>
            <w:col w:w="4529"/>
          </w:cols>
        </w:sectPr>
      </w:pPr>
      <w:r>
        <w:rPr>
          <w:rFonts w:ascii="Arial" w:eastAsia="Arial" w:hAnsi="Arial" w:cs="Arial"/>
          <w:spacing w:val="-1"/>
          <w:sz w:val="40"/>
          <w:szCs w:val="40"/>
        </w:rPr>
        <w:t>f</w:t>
      </w:r>
      <w:r>
        <w:rPr>
          <w:rFonts w:ascii="Arial" w:eastAsia="Arial" w:hAnsi="Arial" w:cs="Arial"/>
          <w:sz w:val="40"/>
          <w:szCs w:val="40"/>
        </w:rPr>
        <w:t xml:space="preserve">)   </w:t>
      </w:r>
      <w:r>
        <w:rPr>
          <w:rFonts w:ascii="Arial" w:eastAsia="Arial" w:hAnsi="Arial" w:cs="Arial"/>
          <w:spacing w:val="3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Penanga</w:t>
      </w:r>
      <w:r>
        <w:rPr>
          <w:rFonts w:ascii="Arial" w:eastAsia="Arial" w:hAnsi="Arial" w:cs="Arial"/>
          <w:spacing w:val="1"/>
          <w:sz w:val="40"/>
          <w:szCs w:val="40"/>
        </w:rPr>
        <w:t>n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g)  </w:t>
      </w:r>
      <w:r>
        <w:rPr>
          <w:rFonts w:ascii="Arial" w:eastAsia="Arial" w:hAnsi="Arial" w:cs="Arial"/>
          <w:spacing w:val="31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Monitoring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&amp;</w:t>
      </w:r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v</w:t>
      </w:r>
      <w:r>
        <w:rPr>
          <w:rFonts w:ascii="Arial" w:eastAsia="Arial" w:hAnsi="Arial" w:cs="Arial"/>
          <w:spacing w:val="-1"/>
          <w:sz w:val="40"/>
          <w:szCs w:val="40"/>
        </w:rPr>
        <w:t>i</w:t>
      </w:r>
      <w:r>
        <w:rPr>
          <w:rFonts w:ascii="Arial" w:eastAsia="Arial" w:hAnsi="Arial" w:cs="Arial"/>
          <w:sz w:val="40"/>
          <w:szCs w:val="40"/>
        </w:rPr>
        <w:t>ew</w:t>
      </w:r>
    </w:p>
    <w:p w14:paraId="08D78294" w14:textId="77777777" w:rsidR="006136BB" w:rsidRDefault="006136BB">
      <w:pPr>
        <w:spacing w:line="200" w:lineRule="exact"/>
      </w:pPr>
    </w:p>
    <w:p w14:paraId="4EB91D91" w14:textId="77777777" w:rsidR="006136BB" w:rsidRDefault="006136BB">
      <w:pPr>
        <w:spacing w:line="200" w:lineRule="exact"/>
      </w:pPr>
    </w:p>
    <w:p w14:paraId="2EB01E2E" w14:textId="77777777" w:rsidR="006136BB" w:rsidRDefault="006136BB">
      <w:pPr>
        <w:spacing w:line="200" w:lineRule="exact"/>
      </w:pPr>
    </w:p>
    <w:p w14:paraId="3582A573" w14:textId="77777777" w:rsidR="006136BB" w:rsidRDefault="006136BB">
      <w:pPr>
        <w:spacing w:line="200" w:lineRule="exact"/>
      </w:pPr>
    </w:p>
    <w:p w14:paraId="70120557" w14:textId="77777777" w:rsidR="006136BB" w:rsidRDefault="006136BB">
      <w:pPr>
        <w:spacing w:line="200" w:lineRule="exact"/>
      </w:pPr>
    </w:p>
    <w:p w14:paraId="7E63CF44" w14:textId="77777777" w:rsidR="006136BB" w:rsidRDefault="006136BB">
      <w:pPr>
        <w:spacing w:line="200" w:lineRule="exact"/>
      </w:pPr>
    </w:p>
    <w:p w14:paraId="56135CDC" w14:textId="77777777" w:rsidR="006136BB" w:rsidRDefault="006136BB">
      <w:pPr>
        <w:spacing w:line="200" w:lineRule="exact"/>
      </w:pPr>
    </w:p>
    <w:p w14:paraId="3FDE592F" w14:textId="77777777" w:rsidR="006136BB" w:rsidRDefault="006136BB">
      <w:pPr>
        <w:spacing w:line="200" w:lineRule="exact"/>
      </w:pPr>
    </w:p>
    <w:p w14:paraId="5010442E" w14:textId="77777777" w:rsidR="006136BB" w:rsidRDefault="006136BB">
      <w:pPr>
        <w:spacing w:before="18" w:line="200" w:lineRule="exact"/>
        <w:sectPr w:rsidR="006136BB">
          <w:pgSz w:w="19200" w:h="10800" w:orient="landscape"/>
          <w:pgMar w:top="980" w:right="640" w:bottom="280" w:left="860" w:header="720" w:footer="720" w:gutter="0"/>
          <w:cols w:space="720"/>
        </w:sectPr>
      </w:pPr>
    </w:p>
    <w:p w14:paraId="1B1465F7" w14:textId="77777777" w:rsidR="006136BB" w:rsidRDefault="004C3AA9">
      <w:pPr>
        <w:spacing w:before="1" w:line="120" w:lineRule="exact"/>
        <w:rPr>
          <w:sz w:val="13"/>
          <w:szCs w:val="13"/>
        </w:rPr>
      </w:pPr>
      <w:r>
        <w:pict w14:anchorId="57C2921B">
          <v:group id="_x0000_s3796" style="position:absolute;margin-left:0;margin-top:7.55pt;width:443.65pt;height:496.15pt;z-index:-5867;mso-position-horizontal-relative:page;mso-position-vertical-relative:page" coordorigin=",151" coordsize="8873,9923">
            <v:shape id="_x0000_s3801" type="#_x0000_t75" style="position:absolute;left:670;top:2465;width:6482;height:7444">
              <v:imagedata r:id="rId55" o:title=""/>
            </v:shape>
            <v:shape id="_x0000_s3800" type="#_x0000_t75" style="position:absolute;left:542;top:2678;width:6736;height:7396">
              <v:imagedata r:id="rId56" o:title=""/>
            </v:shape>
            <v:shape id="_x0000_s3799" type="#_x0000_t75" style="position:absolute;left:763;top:2527;width:6310;height:7274">
              <v:imagedata r:id="rId57" o:title=""/>
            </v:shape>
            <v:shape id="_x0000_s3798" style="position:absolute;left:7175;top:2528;width:1668;height:7274" coordorigin="7175,2528" coordsize="1668,7274" path="m8843,9803r-69,-1l8708,9801r-66,-2l8579,9796r-61,-4l8403,9782r-103,-13l8210,9754r-76,-17l8074,9718r-54,-32l8009,9664r,-3359l8006,6293r-21,-22l7943,6250r-27,-9l7884,6231r-36,-9l7808,6214r-43,-8l7718,6199r-51,-7l7614,6186r-56,-5l7499,6177r-61,-4l7375,6170r-65,-3l7243,6166r-68,l7243,6165r67,-1l7375,6162r63,-3l7499,6155r115,-10l7718,6132r90,-15l7884,6100r59,-19l7998,6049r11,-22l8009,2667r3,-11l8033,2634r41,-21l8102,2604r32,-10l8170,2585r40,-8l8253,2569r47,-7l8350,2555r53,-6l8460,2544r58,-5l8579,2535r63,-3l8708,2530r66,-1l8843,2528e" filled="f" strokecolor="#3d8752" strokeweight="3pt">
              <v:path arrowok="t"/>
            </v:shape>
            <v:shape id="_x0000_s3797" type="#_x0000_t75" style="position:absolute;top:151;width:2966;height:2551">
              <v:imagedata r:id="rId37" o:title=""/>
            </v:shape>
            <w10:wrap anchorx="page" anchory="page"/>
          </v:group>
        </w:pict>
      </w:r>
    </w:p>
    <w:p w14:paraId="7898729E" w14:textId="77777777" w:rsidR="006136BB" w:rsidRDefault="00540ABA">
      <w:pPr>
        <w:spacing w:line="375" w:lineRule="auto"/>
        <w:ind w:left="63" w:right="-48"/>
        <w:jc w:val="center"/>
        <w:rPr>
          <w:rFonts w:ascii="Arial" w:eastAsia="Arial" w:hAnsi="Arial" w:cs="Arial"/>
          <w:sz w:val="56"/>
          <w:szCs w:val="56"/>
        </w:rPr>
      </w:pPr>
      <w:r>
        <w:rPr>
          <w:rFonts w:ascii="Arial" w:eastAsia="Arial" w:hAnsi="Arial" w:cs="Arial"/>
          <w:color w:val="FFFFFF"/>
          <w:sz w:val="56"/>
          <w:szCs w:val="56"/>
        </w:rPr>
        <w:t>Prog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r</w:t>
      </w:r>
      <w:r>
        <w:rPr>
          <w:rFonts w:ascii="Arial" w:eastAsia="Arial" w:hAnsi="Arial" w:cs="Arial"/>
          <w:color w:val="FFFFFF"/>
          <w:sz w:val="56"/>
          <w:szCs w:val="56"/>
        </w:rPr>
        <w:t>am</w:t>
      </w:r>
      <w:r>
        <w:rPr>
          <w:rFonts w:ascii="Arial" w:eastAsia="Arial" w:hAnsi="Arial" w:cs="Arial"/>
          <w:color w:val="FFFFFF"/>
          <w:spacing w:val="-17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man</w:t>
      </w:r>
      <w:r>
        <w:rPr>
          <w:rFonts w:ascii="Arial" w:eastAsia="Arial" w:hAnsi="Arial" w:cs="Arial"/>
          <w:color w:val="FFFFFF"/>
          <w:spacing w:val="1"/>
          <w:w w:val="99"/>
          <w:sz w:val="56"/>
          <w:szCs w:val="56"/>
        </w:rPr>
        <w:t>a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jemen</w:t>
      </w:r>
      <w:proofErr w:type="spellEnd"/>
      <w:r>
        <w:rPr>
          <w:rFonts w:ascii="Arial" w:eastAsia="Arial" w:hAnsi="Arial" w:cs="Arial"/>
          <w:color w:val="FFFFFF"/>
          <w:w w:val="99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z w:val="56"/>
          <w:szCs w:val="56"/>
        </w:rPr>
        <w:t>ri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s</w:t>
      </w:r>
      <w:r>
        <w:rPr>
          <w:rFonts w:ascii="Arial" w:eastAsia="Arial" w:hAnsi="Arial" w:cs="Arial"/>
          <w:color w:val="FFFFFF"/>
          <w:sz w:val="56"/>
          <w:szCs w:val="56"/>
        </w:rPr>
        <w:t>i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k</w:t>
      </w:r>
      <w:r>
        <w:rPr>
          <w:rFonts w:ascii="Arial" w:eastAsia="Arial" w:hAnsi="Arial" w:cs="Arial"/>
          <w:color w:val="FFFFFF"/>
          <w:sz w:val="56"/>
          <w:szCs w:val="56"/>
        </w:rPr>
        <w:t>o</w:t>
      </w:r>
      <w:proofErr w:type="spellEnd"/>
      <w:r>
        <w:rPr>
          <w:rFonts w:ascii="Arial" w:eastAsia="Arial" w:hAnsi="Arial" w:cs="Arial"/>
          <w:color w:val="FFFFFF"/>
          <w:spacing w:val="-13"/>
          <w:sz w:val="56"/>
          <w:szCs w:val="56"/>
        </w:rPr>
        <w:t xml:space="preserve"> </w:t>
      </w:r>
      <w:r>
        <w:rPr>
          <w:rFonts w:ascii="Arial" w:eastAsia="Arial" w:hAnsi="Arial" w:cs="Arial"/>
          <w:color w:val="FFFFFF"/>
          <w:sz w:val="56"/>
          <w:szCs w:val="56"/>
        </w:rPr>
        <w:t>RS</w:t>
      </w:r>
      <w:r>
        <w:rPr>
          <w:rFonts w:ascii="Arial" w:eastAsia="Arial" w:hAnsi="Arial" w:cs="Arial"/>
          <w:color w:val="FFFFFF"/>
          <w:spacing w:val="-6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pacing w:val="1"/>
          <w:sz w:val="56"/>
          <w:szCs w:val="56"/>
        </w:rPr>
        <w:t>haru</w:t>
      </w:r>
      <w:r>
        <w:rPr>
          <w:rFonts w:ascii="Arial" w:eastAsia="Arial" w:hAnsi="Arial" w:cs="Arial"/>
          <w:color w:val="FFFFFF"/>
          <w:sz w:val="56"/>
          <w:szCs w:val="56"/>
        </w:rPr>
        <w:t>s</w:t>
      </w:r>
      <w:proofErr w:type="spellEnd"/>
      <w:r>
        <w:rPr>
          <w:rFonts w:ascii="Arial" w:eastAsia="Arial" w:hAnsi="Arial" w:cs="Arial"/>
          <w:color w:val="FFFFFF"/>
          <w:spacing w:val="-12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d</w:t>
      </w:r>
      <w:r>
        <w:rPr>
          <w:rFonts w:ascii="Arial" w:eastAsia="Arial" w:hAnsi="Arial" w:cs="Arial"/>
          <w:color w:val="FFFFFF"/>
          <w:spacing w:val="1"/>
          <w:w w:val="99"/>
          <w:sz w:val="56"/>
          <w:szCs w:val="56"/>
        </w:rPr>
        <w:t>i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s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u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s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u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n</w:t>
      </w:r>
      <w:proofErr w:type="spellEnd"/>
      <w:r>
        <w:rPr>
          <w:rFonts w:ascii="Arial" w:eastAsia="Arial" w:hAnsi="Arial" w:cs="Arial"/>
          <w:color w:val="FFFFFF"/>
          <w:w w:val="99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z w:val="56"/>
          <w:szCs w:val="56"/>
        </w:rPr>
        <w:t>s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e</w:t>
      </w:r>
      <w:r>
        <w:rPr>
          <w:rFonts w:ascii="Arial" w:eastAsia="Arial" w:hAnsi="Arial" w:cs="Arial"/>
          <w:color w:val="FFFFFF"/>
          <w:sz w:val="56"/>
          <w:szCs w:val="56"/>
        </w:rPr>
        <w:t>ti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a</w:t>
      </w:r>
      <w:r>
        <w:rPr>
          <w:rFonts w:ascii="Arial" w:eastAsia="Arial" w:hAnsi="Arial" w:cs="Arial"/>
          <w:color w:val="FFFFFF"/>
          <w:sz w:val="56"/>
          <w:szCs w:val="56"/>
        </w:rPr>
        <w:t>p</w:t>
      </w:r>
      <w:proofErr w:type="spellEnd"/>
      <w:r>
        <w:rPr>
          <w:rFonts w:ascii="Arial" w:eastAsia="Arial" w:hAnsi="Arial" w:cs="Arial"/>
          <w:color w:val="FFFFFF"/>
          <w:spacing w:val="-6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z w:val="56"/>
          <w:szCs w:val="56"/>
        </w:rPr>
        <w:t>ta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h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un</w:t>
      </w:r>
      <w:proofErr w:type="spellEnd"/>
      <w:r>
        <w:rPr>
          <w:rFonts w:ascii="Arial" w:eastAsia="Arial" w:hAnsi="Arial" w:cs="Arial"/>
          <w:color w:val="FFFFFF"/>
          <w:w w:val="99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pacing w:val="1"/>
          <w:sz w:val="56"/>
          <w:szCs w:val="56"/>
        </w:rPr>
        <w:t>berdasarka</w:t>
      </w:r>
      <w:r>
        <w:rPr>
          <w:rFonts w:ascii="Arial" w:eastAsia="Arial" w:hAnsi="Arial" w:cs="Arial"/>
          <w:color w:val="FFFFFF"/>
          <w:sz w:val="56"/>
          <w:szCs w:val="56"/>
        </w:rPr>
        <w:t>n</w:t>
      </w:r>
      <w:proofErr w:type="spellEnd"/>
      <w:r>
        <w:rPr>
          <w:rFonts w:ascii="Arial" w:eastAsia="Arial" w:hAnsi="Arial" w:cs="Arial"/>
          <w:color w:val="FFFFFF"/>
          <w:spacing w:val="-26"/>
          <w:sz w:val="56"/>
          <w:szCs w:val="56"/>
        </w:rPr>
        <w:t xml:space="preserve"> </w:t>
      </w:r>
      <w:r>
        <w:rPr>
          <w:rFonts w:ascii="Arial" w:eastAsia="Arial" w:hAnsi="Arial" w:cs="Arial"/>
          <w:b/>
          <w:color w:val="FFFFFF"/>
          <w:w w:val="99"/>
          <w:sz w:val="56"/>
          <w:szCs w:val="56"/>
        </w:rPr>
        <w:t>daf</w:t>
      </w:r>
      <w:r>
        <w:rPr>
          <w:rFonts w:ascii="Arial" w:eastAsia="Arial" w:hAnsi="Arial" w:cs="Arial"/>
          <w:b/>
          <w:color w:val="FFFFFF"/>
          <w:spacing w:val="2"/>
          <w:w w:val="99"/>
          <w:sz w:val="56"/>
          <w:szCs w:val="56"/>
        </w:rPr>
        <w:t>t</w:t>
      </w:r>
      <w:r>
        <w:rPr>
          <w:rFonts w:ascii="Arial" w:eastAsia="Arial" w:hAnsi="Arial" w:cs="Arial"/>
          <w:b/>
          <w:color w:val="FFFFFF"/>
          <w:w w:val="99"/>
          <w:sz w:val="56"/>
          <w:szCs w:val="56"/>
        </w:rPr>
        <w:t xml:space="preserve">ar </w:t>
      </w:r>
      <w:proofErr w:type="spellStart"/>
      <w:r>
        <w:rPr>
          <w:rFonts w:ascii="Arial" w:eastAsia="Arial" w:hAnsi="Arial" w:cs="Arial"/>
          <w:b/>
          <w:color w:val="FFFFFF"/>
          <w:sz w:val="56"/>
          <w:szCs w:val="56"/>
        </w:rPr>
        <w:t>ri</w:t>
      </w:r>
      <w:r>
        <w:rPr>
          <w:rFonts w:ascii="Arial" w:eastAsia="Arial" w:hAnsi="Arial" w:cs="Arial"/>
          <w:b/>
          <w:color w:val="FFFFFF"/>
          <w:spacing w:val="1"/>
          <w:sz w:val="56"/>
          <w:szCs w:val="56"/>
        </w:rPr>
        <w:t>s</w:t>
      </w:r>
      <w:r>
        <w:rPr>
          <w:rFonts w:ascii="Arial" w:eastAsia="Arial" w:hAnsi="Arial" w:cs="Arial"/>
          <w:b/>
          <w:color w:val="FFFFFF"/>
          <w:sz w:val="56"/>
          <w:szCs w:val="56"/>
        </w:rPr>
        <w:t>iko</w:t>
      </w:r>
      <w:proofErr w:type="spellEnd"/>
      <w:r>
        <w:rPr>
          <w:rFonts w:ascii="Arial" w:eastAsia="Arial" w:hAnsi="Arial" w:cs="Arial"/>
          <w:b/>
          <w:color w:val="FFFFFF"/>
          <w:sz w:val="56"/>
          <w:szCs w:val="56"/>
        </w:rPr>
        <w:t xml:space="preserve"> </w:t>
      </w:r>
      <w:r>
        <w:rPr>
          <w:rFonts w:ascii="Arial" w:eastAsia="Arial" w:hAnsi="Arial" w:cs="Arial"/>
          <w:color w:val="FFFFFF"/>
          <w:spacing w:val="1"/>
          <w:w w:val="99"/>
          <w:sz w:val="56"/>
          <w:szCs w:val="56"/>
        </w:rPr>
        <w:t xml:space="preserve">yang </w:t>
      </w:r>
      <w:proofErr w:type="spellStart"/>
      <w:r>
        <w:rPr>
          <w:rFonts w:ascii="Arial" w:eastAsia="Arial" w:hAnsi="Arial" w:cs="Arial"/>
          <w:color w:val="FFFFFF"/>
          <w:sz w:val="56"/>
          <w:szCs w:val="56"/>
        </w:rPr>
        <w:t>d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i</w:t>
      </w:r>
      <w:r>
        <w:rPr>
          <w:rFonts w:ascii="Arial" w:eastAsia="Arial" w:hAnsi="Arial" w:cs="Arial"/>
          <w:color w:val="FFFFFF"/>
          <w:sz w:val="56"/>
          <w:szCs w:val="56"/>
        </w:rPr>
        <w:t>p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r</w:t>
      </w:r>
      <w:r>
        <w:rPr>
          <w:rFonts w:ascii="Arial" w:eastAsia="Arial" w:hAnsi="Arial" w:cs="Arial"/>
          <w:color w:val="FFFFFF"/>
          <w:sz w:val="56"/>
          <w:szCs w:val="56"/>
        </w:rPr>
        <w:t>i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o</w:t>
      </w:r>
      <w:r>
        <w:rPr>
          <w:rFonts w:ascii="Arial" w:eastAsia="Arial" w:hAnsi="Arial" w:cs="Arial"/>
          <w:color w:val="FFFFFF"/>
          <w:sz w:val="56"/>
          <w:szCs w:val="56"/>
        </w:rPr>
        <w:t>ri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t</w:t>
      </w:r>
      <w:r>
        <w:rPr>
          <w:rFonts w:ascii="Arial" w:eastAsia="Arial" w:hAnsi="Arial" w:cs="Arial"/>
          <w:color w:val="FFFFFF"/>
          <w:sz w:val="56"/>
          <w:szCs w:val="56"/>
        </w:rPr>
        <w:t>a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s</w:t>
      </w:r>
      <w:r>
        <w:rPr>
          <w:rFonts w:ascii="Arial" w:eastAsia="Arial" w:hAnsi="Arial" w:cs="Arial"/>
          <w:color w:val="FFFFFF"/>
          <w:sz w:val="56"/>
          <w:szCs w:val="56"/>
        </w:rPr>
        <w:t>k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a</w:t>
      </w:r>
      <w:r>
        <w:rPr>
          <w:rFonts w:ascii="Arial" w:eastAsia="Arial" w:hAnsi="Arial" w:cs="Arial"/>
          <w:color w:val="FFFFFF"/>
          <w:sz w:val="56"/>
          <w:szCs w:val="56"/>
        </w:rPr>
        <w:t>n</w:t>
      </w:r>
      <w:proofErr w:type="spellEnd"/>
      <w:r>
        <w:rPr>
          <w:rFonts w:ascii="Arial" w:eastAsia="Arial" w:hAnsi="Arial" w:cs="Arial"/>
          <w:color w:val="FFFFFF"/>
          <w:spacing w:val="-27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d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a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l</w:t>
      </w:r>
      <w:r>
        <w:rPr>
          <w:rFonts w:ascii="Arial" w:eastAsia="Arial" w:hAnsi="Arial" w:cs="Arial"/>
          <w:color w:val="FFFFFF"/>
          <w:spacing w:val="1"/>
          <w:w w:val="99"/>
          <w:sz w:val="56"/>
          <w:szCs w:val="56"/>
        </w:rPr>
        <w:t>a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m</w:t>
      </w:r>
      <w:proofErr w:type="spellEnd"/>
      <w:r>
        <w:rPr>
          <w:rFonts w:ascii="Arial" w:eastAsia="Arial" w:hAnsi="Arial" w:cs="Arial"/>
          <w:color w:val="FFFFFF"/>
          <w:w w:val="99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b/>
          <w:color w:val="FFFFFF"/>
          <w:sz w:val="56"/>
          <w:szCs w:val="56"/>
        </w:rPr>
        <w:t>profil</w:t>
      </w:r>
      <w:proofErr w:type="spellEnd"/>
      <w:r>
        <w:rPr>
          <w:rFonts w:ascii="Arial" w:eastAsia="Arial" w:hAnsi="Arial" w:cs="Arial"/>
          <w:b/>
          <w:color w:val="FFFFFF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b/>
          <w:color w:val="FFFFFF"/>
          <w:sz w:val="56"/>
          <w:szCs w:val="56"/>
        </w:rPr>
        <w:t>r</w:t>
      </w:r>
      <w:r>
        <w:rPr>
          <w:rFonts w:ascii="Arial" w:eastAsia="Arial" w:hAnsi="Arial" w:cs="Arial"/>
          <w:b/>
          <w:color w:val="FFFFFF"/>
          <w:spacing w:val="2"/>
          <w:sz w:val="56"/>
          <w:szCs w:val="56"/>
        </w:rPr>
        <w:t>i</w:t>
      </w:r>
      <w:r>
        <w:rPr>
          <w:rFonts w:ascii="Arial" w:eastAsia="Arial" w:hAnsi="Arial" w:cs="Arial"/>
          <w:b/>
          <w:color w:val="FFFFFF"/>
          <w:sz w:val="56"/>
          <w:szCs w:val="56"/>
        </w:rPr>
        <w:t>s</w:t>
      </w:r>
      <w:r>
        <w:rPr>
          <w:rFonts w:ascii="Arial" w:eastAsia="Arial" w:hAnsi="Arial" w:cs="Arial"/>
          <w:b/>
          <w:color w:val="FFFFFF"/>
          <w:spacing w:val="2"/>
          <w:sz w:val="56"/>
          <w:szCs w:val="56"/>
        </w:rPr>
        <w:t>i</w:t>
      </w:r>
      <w:r>
        <w:rPr>
          <w:rFonts w:ascii="Arial" w:eastAsia="Arial" w:hAnsi="Arial" w:cs="Arial"/>
          <w:b/>
          <w:color w:val="FFFFFF"/>
          <w:sz w:val="56"/>
          <w:szCs w:val="56"/>
        </w:rPr>
        <w:t>ko</w:t>
      </w:r>
      <w:proofErr w:type="spellEnd"/>
      <w:r>
        <w:rPr>
          <w:rFonts w:ascii="Arial" w:eastAsia="Arial" w:hAnsi="Arial" w:cs="Arial"/>
          <w:b/>
          <w:color w:val="FFFFFF"/>
          <w:spacing w:val="-3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meli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p</w:t>
      </w:r>
      <w:r>
        <w:rPr>
          <w:rFonts w:ascii="Arial" w:eastAsia="Arial" w:hAnsi="Arial" w:cs="Arial"/>
          <w:color w:val="FFFFFF"/>
          <w:sz w:val="56"/>
          <w:szCs w:val="56"/>
        </w:rPr>
        <w:t>ut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i</w:t>
      </w:r>
      <w:proofErr w:type="spellEnd"/>
      <w:r>
        <w:rPr>
          <w:rFonts w:ascii="Arial" w:eastAsia="Arial" w:hAnsi="Arial" w:cs="Arial"/>
          <w:color w:val="FFFFFF"/>
          <w:sz w:val="56"/>
          <w:szCs w:val="56"/>
        </w:rPr>
        <w:t>:</w:t>
      </w:r>
    </w:p>
    <w:p w14:paraId="0B7218F4" w14:textId="77777777" w:rsidR="006136BB" w:rsidRDefault="00540ABA">
      <w:pPr>
        <w:spacing w:line="540" w:lineRule="exact"/>
        <w:rPr>
          <w:rFonts w:ascii="Arial" w:eastAsia="Arial" w:hAnsi="Arial" w:cs="Arial"/>
          <w:sz w:val="48"/>
          <w:szCs w:val="48"/>
        </w:rPr>
      </w:pPr>
      <w:r>
        <w:br w:type="column"/>
      </w:r>
      <w:r>
        <w:rPr>
          <w:rFonts w:ascii="Arial" w:eastAsia="Arial" w:hAnsi="Arial" w:cs="Arial"/>
          <w:position w:val="-1"/>
          <w:sz w:val="48"/>
          <w:szCs w:val="48"/>
        </w:rPr>
        <w:t xml:space="preserve">a)  Proses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manaje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m</w:t>
      </w:r>
      <w:r>
        <w:rPr>
          <w:rFonts w:ascii="Arial" w:eastAsia="Arial" w:hAnsi="Arial" w:cs="Arial"/>
          <w:position w:val="-1"/>
          <w:sz w:val="48"/>
          <w:szCs w:val="48"/>
        </w:rPr>
        <w:t>en</w:t>
      </w:r>
      <w:proofErr w:type="spellEnd"/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(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po</w:t>
      </w:r>
      <w:r>
        <w:rPr>
          <w:rFonts w:ascii="Arial" w:eastAsia="Arial" w:hAnsi="Arial" w:cs="Arial"/>
          <w:spacing w:val="-2"/>
          <w:position w:val="-1"/>
          <w:sz w:val="48"/>
          <w:szCs w:val="48"/>
        </w:rPr>
        <w:t>i</w:t>
      </w:r>
      <w:r>
        <w:rPr>
          <w:rFonts w:ascii="Arial" w:eastAsia="Arial" w:hAnsi="Arial" w:cs="Arial"/>
          <w:position w:val="-1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position w:val="-1"/>
          <w:sz w:val="48"/>
          <w:szCs w:val="48"/>
        </w:rPr>
        <w:t>a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)-</w:t>
      </w:r>
      <w:r>
        <w:rPr>
          <w:rFonts w:ascii="Arial" w:eastAsia="Arial" w:hAnsi="Arial" w:cs="Arial"/>
          <w:position w:val="-1"/>
          <w:sz w:val="48"/>
          <w:szCs w:val="48"/>
        </w:rPr>
        <w:t>g)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)</w:t>
      </w:r>
      <w:r>
        <w:rPr>
          <w:rFonts w:ascii="Arial" w:eastAsia="Arial" w:hAnsi="Arial" w:cs="Arial"/>
          <w:position w:val="-1"/>
          <w:sz w:val="48"/>
          <w:szCs w:val="48"/>
        </w:rPr>
        <w:t>.</w:t>
      </w:r>
    </w:p>
    <w:p w14:paraId="3333FE5E" w14:textId="77777777" w:rsidR="006136BB" w:rsidRDefault="006136BB">
      <w:pPr>
        <w:spacing w:before="1" w:line="100" w:lineRule="exact"/>
        <w:rPr>
          <w:sz w:val="11"/>
          <w:szCs w:val="11"/>
        </w:rPr>
      </w:pPr>
    </w:p>
    <w:p w14:paraId="6CB218B0" w14:textId="77777777" w:rsidR="006136BB" w:rsidRDefault="006136BB">
      <w:pPr>
        <w:spacing w:line="200" w:lineRule="exact"/>
      </w:pPr>
    </w:p>
    <w:p w14:paraId="076A0F27" w14:textId="77777777" w:rsidR="006136BB" w:rsidRDefault="006136BB">
      <w:pPr>
        <w:spacing w:line="200" w:lineRule="exact"/>
      </w:pPr>
    </w:p>
    <w:p w14:paraId="0AD3FE59" w14:textId="77777777" w:rsidR="006136BB" w:rsidRDefault="00540ABA">
      <w:pPr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b)  In</w:t>
      </w:r>
      <w:r>
        <w:rPr>
          <w:rFonts w:ascii="Arial" w:eastAsia="Arial" w:hAnsi="Arial" w:cs="Arial"/>
          <w:spacing w:val="1"/>
          <w:sz w:val="48"/>
          <w:szCs w:val="48"/>
        </w:rPr>
        <w:t>t</w:t>
      </w:r>
      <w:r>
        <w:rPr>
          <w:rFonts w:ascii="Arial" w:eastAsia="Arial" w:hAnsi="Arial" w:cs="Arial"/>
          <w:sz w:val="48"/>
          <w:szCs w:val="48"/>
        </w:rPr>
        <w:t>egrasi</w:t>
      </w:r>
      <w:r>
        <w:rPr>
          <w:rFonts w:ascii="Arial" w:eastAsia="Arial" w:hAnsi="Arial" w:cs="Arial"/>
          <w:spacing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manaje</w:t>
      </w:r>
      <w:r>
        <w:rPr>
          <w:rFonts w:ascii="Arial" w:eastAsia="Arial" w:hAnsi="Arial" w:cs="Arial"/>
          <w:spacing w:val="1"/>
          <w:sz w:val="48"/>
          <w:szCs w:val="48"/>
        </w:rPr>
        <w:t>m</w:t>
      </w:r>
      <w:r>
        <w:rPr>
          <w:rFonts w:ascii="Arial" w:eastAsia="Arial" w:hAnsi="Arial" w:cs="Arial"/>
          <w:sz w:val="48"/>
          <w:szCs w:val="48"/>
        </w:rPr>
        <w:t>en</w:t>
      </w:r>
      <w:proofErr w:type="spellEnd"/>
      <w:r>
        <w:rPr>
          <w:rFonts w:ascii="Arial" w:eastAsia="Arial" w:hAnsi="Arial" w:cs="Arial"/>
          <w:spacing w:val="6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di</w:t>
      </w:r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RS</w:t>
      </w:r>
    </w:p>
    <w:p w14:paraId="01D15222" w14:textId="77777777" w:rsidR="006136BB" w:rsidRDefault="006136BB">
      <w:pPr>
        <w:spacing w:before="4" w:line="100" w:lineRule="exact"/>
        <w:rPr>
          <w:sz w:val="11"/>
          <w:szCs w:val="11"/>
        </w:rPr>
      </w:pPr>
    </w:p>
    <w:p w14:paraId="5648A5DC" w14:textId="77777777" w:rsidR="006136BB" w:rsidRDefault="006136BB">
      <w:pPr>
        <w:spacing w:line="200" w:lineRule="exact"/>
      </w:pPr>
    </w:p>
    <w:p w14:paraId="3C0FDC04" w14:textId="77777777" w:rsidR="006136BB" w:rsidRDefault="006136BB">
      <w:pPr>
        <w:spacing w:line="200" w:lineRule="exact"/>
      </w:pPr>
    </w:p>
    <w:p w14:paraId="47784FEF" w14:textId="77777777" w:rsidR="006136BB" w:rsidRDefault="00540ABA">
      <w:pPr>
        <w:tabs>
          <w:tab w:val="left" w:pos="660"/>
        </w:tabs>
        <w:spacing w:line="375" w:lineRule="auto"/>
        <w:ind w:left="775" w:right="18" w:hanging="775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c)</w:t>
      </w:r>
      <w:r>
        <w:rPr>
          <w:rFonts w:ascii="Arial" w:eastAsia="Arial" w:hAnsi="Arial" w:cs="Arial"/>
          <w:sz w:val="48"/>
          <w:szCs w:val="48"/>
        </w:rPr>
        <w:tab/>
      </w:r>
      <w:proofErr w:type="spellStart"/>
      <w:r>
        <w:rPr>
          <w:rFonts w:ascii="Arial" w:eastAsia="Arial" w:hAnsi="Arial" w:cs="Arial"/>
          <w:sz w:val="48"/>
          <w:szCs w:val="48"/>
        </w:rPr>
        <w:t>P</w:t>
      </w:r>
      <w:r>
        <w:rPr>
          <w:rFonts w:ascii="Arial" w:eastAsia="Arial" w:hAnsi="Arial" w:cs="Arial"/>
          <w:spacing w:val="-1"/>
          <w:sz w:val="48"/>
          <w:szCs w:val="48"/>
        </w:rPr>
        <w:t>e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poran</w:t>
      </w:r>
      <w:proofErr w:type="spellEnd"/>
      <w:r>
        <w:rPr>
          <w:rFonts w:ascii="Arial" w:eastAsia="Arial" w:hAnsi="Arial" w:cs="Arial"/>
          <w:spacing w:val="6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keg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atan</w:t>
      </w:r>
      <w:proofErr w:type="spellEnd"/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program</w:t>
      </w:r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manaje</w:t>
      </w:r>
      <w:r>
        <w:rPr>
          <w:rFonts w:ascii="Arial" w:eastAsia="Arial" w:hAnsi="Arial" w:cs="Arial"/>
          <w:spacing w:val="1"/>
          <w:sz w:val="48"/>
          <w:szCs w:val="48"/>
        </w:rPr>
        <w:t>m</w:t>
      </w:r>
      <w:r>
        <w:rPr>
          <w:rFonts w:ascii="Arial" w:eastAsia="Arial" w:hAnsi="Arial" w:cs="Arial"/>
          <w:sz w:val="48"/>
          <w:szCs w:val="48"/>
        </w:rPr>
        <w:t>en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risik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>
        <w:rPr>
          <w:rFonts w:ascii="Arial" w:eastAsia="Arial" w:hAnsi="Arial" w:cs="Arial"/>
          <w:sz w:val="48"/>
          <w:szCs w:val="48"/>
        </w:rPr>
        <w:t>.</w:t>
      </w:r>
    </w:p>
    <w:p w14:paraId="6D9F4C6D" w14:textId="77777777" w:rsidR="006136BB" w:rsidRDefault="006136BB">
      <w:pPr>
        <w:spacing w:before="9" w:line="200" w:lineRule="exact"/>
      </w:pPr>
    </w:p>
    <w:p w14:paraId="1343F22D" w14:textId="77777777" w:rsidR="006136BB" w:rsidRDefault="00540ABA">
      <w:pPr>
        <w:tabs>
          <w:tab w:val="left" w:pos="680"/>
        </w:tabs>
        <w:spacing w:line="375" w:lineRule="auto"/>
        <w:ind w:left="850" w:right="257" w:hanging="850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d)</w:t>
      </w:r>
      <w:r>
        <w:rPr>
          <w:rFonts w:ascii="Arial" w:eastAsia="Arial" w:hAnsi="Arial" w:cs="Arial"/>
          <w:sz w:val="48"/>
          <w:szCs w:val="48"/>
        </w:rPr>
        <w:tab/>
      </w:r>
      <w:proofErr w:type="spellStart"/>
      <w:r>
        <w:rPr>
          <w:rFonts w:ascii="Arial" w:eastAsia="Arial" w:hAnsi="Arial" w:cs="Arial"/>
          <w:sz w:val="48"/>
          <w:szCs w:val="48"/>
        </w:rPr>
        <w:t>P</w:t>
      </w:r>
      <w:r>
        <w:rPr>
          <w:rFonts w:ascii="Arial" w:eastAsia="Arial" w:hAnsi="Arial" w:cs="Arial"/>
          <w:spacing w:val="-1"/>
          <w:sz w:val="48"/>
          <w:szCs w:val="48"/>
        </w:rPr>
        <w:t>e</w:t>
      </w:r>
      <w:r>
        <w:rPr>
          <w:rFonts w:ascii="Arial" w:eastAsia="Arial" w:hAnsi="Arial" w:cs="Arial"/>
          <w:sz w:val="48"/>
          <w:szCs w:val="48"/>
        </w:rPr>
        <w:t>ng</w:t>
      </w:r>
      <w:r>
        <w:rPr>
          <w:rFonts w:ascii="Arial" w:eastAsia="Arial" w:hAnsi="Arial" w:cs="Arial"/>
          <w:spacing w:val="-1"/>
          <w:sz w:val="48"/>
          <w:szCs w:val="48"/>
        </w:rPr>
        <w:t>e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an</w:t>
      </w:r>
      <w:proofErr w:type="spellEnd"/>
      <w:r>
        <w:rPr>
          <w:rFonts w:ascii="Arial" w:eastAsia="Arial" w:hAnsi="Arial" w:cs="Arial"/>
          <w:spacing w:val="10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kl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im</w:t>
      </w:r>
      <w:proofErr w:type="spellEnd"/>
      <w:r>
        <w:rPr>
          <w:rFonts w:ascii="Arial" w:eastAsia="Arial" w:hAnsi="Arial" w:cs="Arial"/>
          <w:spacing w:val="4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tuntunan</w:t>
      </w:r>
      <w:proofErr w:type="spellEnd"/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 xml:space="preserve">yang </w:t>
      </w:r>
      <w:proofErr w:type="spellStart"/>
      <w:r>
        <w:rPr>
          <w:rFonts w:ascii="Arial" w:eastAsia="Arial" w:hAnsi="Arial" w:cs="Arial"/>
          <w:sz w:val="48"/>
          <w:szCs w:val="48"/>
        </w:rPr>
        <w:t>dapat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menyeba</w:t>
      </w:r>
      <w:r>
        <w:rPr>
          <w:rFonts w:ascii="Arial" w:eastAsia="Arial" w:hAnsi="Arial" w:cs="Arial"/>
          <w:spacing w:val="-2"/>
          <w:sz w:val="48"/>
          <w:szCs w:val="48"/>
        </w:rPr>
        <w:t>b</w:t>
      </w:r>
      <w:r>
        <w:rPr>
          <w:rFonts w:ascii="Arial" w:eastAsia="Arial" w:hAnsi="Arial" w:cs="Arial"/>
          <w:sz w:val="48"/>
          <w:szCs w:val="48"/>
        </w:rPr>
        <w:t>kan</w:t>
      </w:r>
      <w:proofErr w:type="spellEnd"/>
      <w:r>
        <w:rPr>
          <w:rFonts w:ascii="Arial" w:eastAsia="Arial" w:hAnsi="Arial" w:cs="Arial"/>
          <w:spacing w:val="8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tuntu</w:t>
      </w:r>
      <w:r>
        <w:rPr>
          <w:rFonts w:ascii="Arial" w:eastAsia="Arial" w:hAnsi="Arial" w:cs="Arial"/>
          <w:spacing w:val="1"/>
          <w:sz w:val="48"/>
          <w:szCs w:val="48"/>
        </w:rPr>
        <w:t>t</w:t>
      </w:r>
      <w:r>
        <w:rPr>
          <w:rFonts w:ascii="Arial" w:eastAsia="Arial" w:hAnsi="Arial" w:cs="Arial"/>
          <w:sz w:val="48"/>
          <w:szCs w:val="48"/>
        </w:rPr>
        <w:t>an</w:t>
      </w:r>
      <w:proofErr w:type="spellEnd"/>
    </w:p>
    <w:p w14:paraId="30AE7680" w14:textId="77777777" w:rsidR="006136BB" w:rsidRDefault="006136BB">
      <w:pPr>
        <w:spacing w:before="9" w:line="200" w:lineRule="exact"/>
      </w:pPr>
    </w:p>
    <w:p w14:paraId="3004D149" w14:textId="77777777" w:rsidR="006136BB" w:rsidRDefault="00540ABA">
      <w:pPr>
        <w:ind w:left="797"/>
        <w:rPr>
          <w:rFonts w:ascii="Arial" w:eastAsia="Arial" w:hAnsi="Arial" w:cs="Arial"/>
          <w:sz w:val="48"/>
          <w:szCs w:val="48"/>
        </w:rPr>
        <w:sectPr w:rsidR="006136BB">
          <w:type w:val="continuous"/>
          <w:pgSz w:w="19200" w:h="10800" w:orient="landscape"/>
          <w:pgMar w:top="200" w:right="640" w:bottom="280" w:left="860" w:header="720" w:footer="720" w:gutter="0"/>
          <w:cols w:num="2" w:space="720" w:equalWidth="0">
            <w:col w:w="6002" w:space="2227"/>
            <w:col w:w="9471"/>
          </w:cols>
        </w:sectPr>
      </w:pPr>
      <w:r>
        <w:rPr>
          <w:rFonts w:ascii="Arial" w:eastAsia="Arial" w:hAnsi="Arial" w:cs="Arial"/>
          <w:sz w:val="48"/>
          <w:szCs w:val="48"/>
        </w:rPr>
        <w:t xml:space="preserve">(pada </w:t>
      </w:r>
      <w:proofErr w:type="spellStart"/>
      <w:r>
        <w:rPr>
          <w:rFonts w:ascii="Arial" w:eastAsia="Arial" w:hAnsi="Arial" w:cs="Arial"/>
          <w:sz w:val="48"/>
          <w:szCs w:val="48"/>
        </w:rPr>
        <w:t>ru</w:t>
      </w:r>
      <w:r>
        <w:rPr>
          <w:rFonts w:ascii="Arial" w:eastAsia="Arial" w:hAnsi="Arial" w:cs="Arial"/>
          <w:spacing w:val="2"/>
          <w:sz w:val="48"/>
          <w:szCs w:val="48"/>
        </w:rPr>
        <w:t>m</w:t>
      </w:r>
      <w:r>
        <w:rPr>
          <w:rFonts w:ascii="Arial" w:eastAsia="Arial" w:hAnsi="Arial" w:cs="Arial"/>
          <w:sz w:val="48"/>
          <w:szCs w:val="48"/>
        </w:rPr>
        <w:t>ah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sakit</w:t>
      </w:r>
      <w:proofErr w:type="spellEnd"/>
      <w:r>
        <w:rPr>
          <w:rFonts w:ascii="Arial" w:eastAsia="Arial" w:hAnsi="Arial" w:cs="Arial"/>
          <w:spacing w:val="1"/>
          <w:sz w:val="48"/>
          <w:szCs w:val="48"/>
        </w:rPr>
        <w:t>).</w:t>
      </w:r>
    </w:p>
    <w:p w14:paraId="43DDAD9E" w14:textId="77777777" w:rsidR="006136BB" w:rsidRDefault="006136BB">
      <w:pPr>
        <w:spacing w:before="6" w:line="100" w:lineRule="exact"/>
        <w:rPr>
          <w:sz w:val="11"/>
          <w:szCs w:val="11"/>
        </w:rPr>
      </w:pPr>
    </w:p>
    <w:p w14:paraId="2A5A66E8" w14:textId="77777777" w:rsidR="006136BB" w:rsidRDefault="006136BB">
      <w:pPr>
        <w:spacing w:line="200" w:lineRule="exact"/>
      </w:pPr>
    </w:p>
    <w:p w14:paraId="692AAA52" w14:textId="77777777" w:rsidR="006136BB" w:rsidRDefault="006136BB">
      <w:pPr>
        <w:spacing w:line="200" w:lineRule="exact"/>
      </w:pPr>
    </w:p>
    <w:p w14:paraId="24D4F60A" w14:textId="77777777" w:rsidR="006136BB" w:rsidRDefault="006136BB">
      <w:pPr>
        <w:spacing w:line="200" w:lineRule="exact"/>
      </w:pPr>
    </w:p>
    <w:p w14:paraId="18EFA6D7" w14:textId="77777777" w:rsidR="006136BB" w:rsidRDefault="006136BB">
      <w:pPr>
        <w:spacing w:line="200" w:lineRule="exact"/>
        <w:sectPr w:rsidR="006136BB">
          <w:pgSz w:w="19200" w:h="10800" w:orient="landscape"/>
          <w:pgMar w:top="980" w:right="1840" w:bottom="280" w:left="880" w:header="720" w:footer="720" w:gutter="0"/>
          <w:cols w:space="720"/>
        </w:sectPr>
      </w:pPr>
    </w:p>
    <w:p w14:paraId="3CE04B57" w14:textId="77777777" w:rsidR="006136BB" w:rsidRDefault="004C3AA9">
      <w:pPr>
        <w:spacing w:line="200" w:lineRule="exact"/>
      </w:pPr>
      <w:r>
        <w:pict w14:anchorId="5E6BF604">
          <v:group id="_x0000_s3794" style="position:absolute;margin-left:896.95pt;margin-top:85.6pt;width:21.5pt;height:380.5pt;z-index:-5864;mso-position-horizontal-relative:page;mso-position-vertical-relative:page" coordorigin="17939,1712" coordsize="430,7610">
            <v:shape id="_x0000_s3795" style="position:absolute;left:17939;top:1712;width:430;height:7610" coordorigin="17939,1712" coordsize="430,7610" path="m17939,1712r69,1l18075,1714r61,2l18218,1721r67,6l18346,1737r22,11l18368,9287r-64,19l18243,9312r-78,5l18075,9321r-67,1l17974,9323r-35,e" filled="f" strokecolor="#1cace3" strokeweight="3pt">
              <v:path arrowok="t"/>
            </v:shape>
            <w10:wrap anchorx="page" anchory="page"/>
          </v:group>
        </w:pict>
      </w:r>
      <w:r>
        <w:pict w14:anchorId="6EC9D9FB">
          <v:group id="_x0000_s3790" style="position:absolute;margin-left:27.6pt;margin-top:192.7pt;width:345.2pt;height:166.3pt;z-index:-5866;mso-position-horizontal-relative:page;mso-position-vertical-relative:page" coordorigin="552,3854" coordsize="6904,3326">
            <v:shape id="_x0000_s3793" type="#_x0000_t75" style="position:absolute;left:739;top:3854;width:6717;height:3326">
              <v:imagedata r:id="rId58" o:title=""/>
            </v:shape>
            <v:shape id="_x0000_s3792" type="#_x0000_t75" style="position:absolute;left:552;top:4255;width:6302;height:2692">
              <v:imagedata r:id="rId59" o:title=""/>
            </v:shape>
            <v:shape id="_x0000_s3791" type="#_x0000_t75" style="position:absolute;left:833;top:3917;width:6545;height:3156">
              <v:imagedata r:id="rId60" o:title=""/>
            </v:shape>
            <w10:wrap anchorx="page" anchory="page"/>
          </v:group>
        </w:pict>
      </w:r>
    </w:p>
    <w:p w14:paraId="03B71C28" w14:textId="77777777" w:rsidR="006136BB" w:rsidRDefault="006136BB">
      <w:pPr>
        <w:spacing w:line="200" w:lineRule="exact"/>
      </w:pPr>
    </w:p>
    <w:p w14:paraId="22BFCBF4" w14:textId="77777777" w:rsidR="006136BB" w:rsidRDefault="006136BB">
      <w:pPr>
        <w:spacing w:line="200" w:lineRule="exact"/>
      </w:pPr>
    </w:p>
    <w:p w14:paraId="33000391" w14:textId="77777777" w:rsidR="006136BB" w:rsidRDefault="006136BB">
      <w:pPr>
        <w:spacing w:line="200" w:lineRule="exact"/>
      </w:pPr>
    </w:p>
    <w:p w14:paraId="2295A6CC" w14:textId="77777777" w:rsidR="006136BB" w:rsidRDefault="006136BB">
      <w:pPr>
        <w:spacing w:line="200" w:lineRule="exact"/>
      </w:pPr>
    </w:p>
    <w:p w14:paraId="622CA0C5" w14:textId="77777777" w:rsidR="006136BB" w:rsidRDefault="006136BB">
      <w:pPr>
        <w:spacing w:line="200" w:lineRule="exact"/>
      </w:pPr>
    </w:p>
    <w:p w14:paraId="65209C67" w14:textId="77777777" w:rsidR="006136BB" w:rsidRDefault="006136BB">
      <w:pPr>
        <w:spacing w:line="200" w:lineRule="exact"/>
      </w:pPr>
    </w:p>
    <w:p w14:paraId="2F1CF868" w14:textId="77777777" w:rsidR="006136BB" w:rsidRDefault="006136BB">
      <w:pPr>
        <w:spacing w:line="200" w:lineRule="exact"/>
      </w:pPr>
    </w:p>
    <w:p w14:paraId="05727138" w14:textId="77777777" w:rsidR="006136BB" w:rsidRDefault="006136BB">
      <w:pPr>
        <w:spacing w:line="200" w:lineRule="exact"/>
      </w:pPr>
    </w:p>
    <w:p w14:paraId="126E371B" w14:textId="77777777" w:rsidR="006136BB" w:rsidRDefault="006136BB">
      <w:pPr>
        <w:spacing w:line="200" w:lineRule="exact"/>
      </w:pPr>
    </w:p>
    <w:p w14:paraId="2944BE68" w14:textId="77777777" w:rsidR="006136BB" w:rsidRDefault="006136BB">
      <w:pPr>
        <w:spacing w:line="200" w:lineRule="exact"/>
      </w:pPr>
    </w:p>
    <w:p w14:paraId="4D496D14" w14:textId="77777777" w:rsidR="006136BB" w:rsidRDefault="006136BB">
      <w:pPr>
        <w:spacing w:line="200" w:lineRule="exact"/>
      </w:pPr>
    </w:p>
    <w:p w14:paraId="14EA752E" w14:textId="77777777" w:rsidR="006136BB" w:rsidRDefault="006136BB">
      <w:pPr>
        <w:spacing w:before="11" w:line="200" w:lineRule="exact"/>
      </w:pPr>
    </w:p>
    <w:p w14:paraId="019E222F" w14:textId="77777777" w:rsidR="006136BB" w:rsidRDefault="00540ABA">
      <w:pPr>
        <w:spacing w:line="250" w:lineRule="auto"/>
        <w:ind w:left="52" w:right="-48"/>
        <w:jc w:val="center"/>
        <w:rPr>
          <w:rFonts w:ascii="Arial" w:eastAsia="Arial" w:hAnsi="Arial" w:cs="Arial"/>
          <w:sz w:val="56"/>
          <w:szCs w:val="56"/>
        </w:rPr>
      </w:pPr>
      <w:r>
        <w:rPr>
          <w:rFonts w:ascii="Arial" w:eastAsia="Arial" w:hAnsi="Arial" w:cs="Arial"/>
          <w:color w:val="FFFFFF"/>
          <w:sz w:val="56"/>
          <w:szCs w:val="56"/>
        </w:rPr>
        <w:t>Pro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s</w:t>
      </w:r>
      <w:r>
        <w:rPr>
          <w:rFonts w:ascii="Arial" w:eastAsia="Arial" w:hAnsi="Arial" w:cs="Arial"/>
          <w:color w:val="FFFFFF"/>
          <w:sz w:val="56"/>
          <w:szCs w:val="56"/>
        </w:rPr>
        <w:t>es</w:t>
      </w:r>
      <w:r>
        <w:rPr>
          <w:rFonts w:ascii="Arial" w:eastAsia="Arial" w:hAnsi="Arial" w:cs="Arial"/>
          <w:color w:val="FFFFFF"/>
          <w:spacing w:val="-13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ma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n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a</w:t>
      </w:r>
      <w:r>
        <w:rPr>
          <w:rFonts w:ascii="Arial" w:eastAsia="Arial" w:hAnsi="Arial" w:cs="Arial"/>
          <w:color w:val="FFFFFF"/>
          <w:spacing w:val="1"/>
          <w:w w:val="99"/>
          <w:sz w:val="56"/>
          <w:szCs w:val="56"/>
        </w:rPr>
        <w:t>j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em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e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n</w:t>
      </w:r>
      <w:proofErr w:type="spellEnd"/>
      <w:r>
        <w:rPr>
          <w:rFonts w:ascii="Arial" w:eastAsia="Arial" w:hAnsi="Arial" w:cs="Arial"/>
          <w:color w:val="FFFFFF"/>
          <w:w w:val="99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sz w:val="56"/>
          <w:szCs w:val="56"/>
        </w:rPr>
        <w:t>ri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s</w:t>
      </w:r>
      <w:r>
        <w:rPr>
          <w:rFonts w:ascii="Arial" w:eastAsia="Arial" w:hAnsi="Arial" w:cs="Arial"/>
          <w:color w:val="FFFFFF"/>
          <w:sz w:val="56"/>
          <w:szCs w:val="56"/>
        </w:rPr>
        <w:t>i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k</w:t>
      </w:r>
      <w:r>
        <w:rPr>
          <w:rFonts w:ascii="Arial" w:eastAsia="Arial" w:hAnsi="Arial" w:cs="Arial"/>
          <w:color w:val="FFFFFF"/>
          <w:sz w:val="56"/>
          <w:szCs w:val="56"/>
        </w:rPr>
        <w:t>o</w:t>
      </w:r>
      <w:proofErr w:type="spellEnd"/>
      <w:r>
        <w:rPr>
          <w:rFonts w:ascii="Arial" w:eastAsia="Arial" w:hAnsi="Arial" w:cs="Arial"/>
          <w:color w:val="FFFFFF"/>
          <w:spacing w:val="-13"/>
          <w:sz w:val="56"/>
          <w:szCs w:val="56"/>
        </w:rPr>
        <w:t xml:space="preserve"> </w:t>
      </w:r>
      <w:r>
        <w:rPr>
          <w:rFonts w:ascii="Arial" w:eastAsia="Arial" w:hAnsi="Arial" w:cs="Arial"/>
          <w:color w:val="FFFFFF"/>
          <w:spacing w:val="1"/>
          <w:sz w:val="56"/>
          <w:szCs w:val="56"/>
        </w:rPr>
        <w:t>yan</w:t>
      </w:r>
      <w:r>
        <w:rPr>
          <w:rFonts w:ascii="Arial" w:eastAsia="Arial" w:hAnsi="Arial" w:cs="Arial"/>
          <w:color w:val="FFFFFF"/>
          <w:sz w:val="56"/>
          <w:szCs w:val="56"/>
        </w:rPr>
        <w:t>g</w:t>
      </w:r>
      <w:r>
        <w:rPr>
          <w:rFonts w:ascii="Arial" w:eastAsia="Arial" w:hAnsi="Arial" w:cs="Arial"/>
          <w:color w:val="FFFFFF"/>
          <w:spacing w:val="-10"/>
          <w:sz w:val="56"/>
          <w:szCs w:val="56"/>
        </w:rPr>
        <w:t xml:space="preserve">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d</w:t>
      </w:r>
      <w:r>
        <w:rPr>
          <w:rFonts w:ascii="Arial" w:eastAsia="Arial" w:hAnsi="Arial" w:cs="Arial"/>
          <w:color w:val="FFFFFF"/>
          <w:spacing w:val="1"/>
          <w:w w:val="99"/>
          <w:sz w:val="56"/>
          <w:szCs w:val="56"/>
        </w:rPr>
        <w:t>i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te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r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a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p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k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a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n</w:t>
      </w:r>
      <w:proofErr w:type="spellEnd"/>
      <w:r>
        <w:rPr>
          <w:rFonts w:ascii="Arial" w:eastAsia="Arial" w:hAnsi="Arial" w:cs="Arial"/>
          <w:color w:val="FFFFFF"/>
          <w:w w:val="99"/>
          <w:sz w:val="56"/>
          <w:szCs w:val="56"/>
        </w:rPr>
        <w:t xml:space="preserve"> </w:t>
      </w:r>
      <w:r>
        <w:rPr>
          <w:rFonts w:ascii="Arial" w:eastAsia="Arial" w:hAnsi="Arial" w:cs="Arial"/>
          <w:color w:val="FFFFFF"/>
          <w:sz w:val="56"/>
          <w:szCs w:val="56"/>
        </w:rPr>
        <w:t>di</w:t>
      </w:r>
      <w:r>
        <w:rPr>
          <w:rFonts w:ascii="Arial" w:eastAsia="Arial" w:hAnsi="Arial" w:cs="Arial"/>
          <w:color w:val="FFFFFF"/>
          <w:spacing w:val="-2"/>
          <w:sz w:val="56"/>
          <w:szCs w:val="56"/>
        </w:rPr>
        <w:t xml:space="preserve"> </w:t>
      </w:r>
      <w:r>
        <w:rPr>
          <w:rFonts w:ascii="Arial" w:eastAsia="Arial" w:hAnsi="Arial" w:cs="Arial"/>
          <w:color w:val="FFFFFF"/>
          <w:sz w:val="56"/>
          <w:szCs w:val="56"/>
        </w:rPr>
        <w:t xml:space="preserve">RS </w:t>
      </w:r>
      <w:proofErr w:type="spellStart"/>
      <w:r>
        <w:rPr>
          <w:rFonts w:ascii="Arial" w:eastAsia="Arial" w:hAnsi="Arial" w:cs="Arial"/>
          <w:color w:val="FFFFFF"/>
          <w:w w:val="99"/>
          <w:sz w:val="56"/>
          <w:szCs w:val="56"/>
        </w:rPr>
        <w:t>me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l</w:t>
      </w:r>
      <w:r>
        <w:rPr>
          <w:rFonts w:ascii="Arial" w:eastAsia="Arial" w:hAnsi="Arial" w:cs="Arial"/>
          <w:color w:val="FFFFFF"/>
          <w:w w:val="99"/>
          <w:sz w:val="56"/>
          <w:szCs w:val="56"/>
        </w:rPr>
        <w:t>i</w:t>
      </w:r>
      <w:r>
        <w:rPr>
          <w:rFonts w:ascii="Arial" w:eastAsia="Arial" w:hAnsi="Arial" w:cs="Arial"/>
          <w:color w:val="FFFFFF"/>
          <w:spacing w:val="2"/>
          <w:w w:val="99"/>
          <w:sz w:val="56"/>
          <w:szCs w:val="56"/>
        </w:rPr>
        <w:t>p</w:t>
      </w:r>
      <w:r>
        <w:rPr>
          <w:rFonts w:ascii="Arial" w:eastAsia="Arial" w:hAnsi="Arial" w:cs="Arial"/>
          <w:color w:val="FFFFFF"/>
          <w:sz w:val="56"/>
          <w:szCs w:val="56"/>
        </w:rPr>
        <w:t>u</w:t>
      </w:r>
      <w:r>
        <w:rPr>
          <w:rFonts w:ascii="Arial" w:eastAsia="Arial" w:hAnsi="Arial" w:cs="Arial"/>
          <w:color w:val="FFFFFF"/>
          <w:spacing w:val="2"/>
          <w:sz w:val="56"/>
          <w:szCs w:val="56"/>
        </w:rPr>
        <w:t>t</w:t>
      </w:r>
      <w:r>
        <w:rPr>
          <w:rFonts w:ascii="Arial" w:eastAsia="Arial" w:hAnsi="Arial" w:cs="Arial"/>
          <w:color w:val="FFFFFF"/>
          <w:spacing w:val="-1"/>
          <w:w w:val="99"/>
          <w:sz w:val="56"/>
          <w:szCs w:val="56"/>
        </w:rPr>
        <w:t>i</w:t>
      </w:r>
      <w:proofErr w:type="spellEnd"/>
      <w:r>
        <w:rPr>
          <w:rFonts w:ascii="Arial" w:eastAsia="Arial" w:hAnsi="Arial" w:cs="Arial"/>
          <w:color w:val="FFFFFF"/>
          <w:sz w:val="56"/>
          <w:szCs w:val="56"/>
        </w:rPr>
        <w:t>:</w:t>
      </w:r>
    </w:p>
    <w:p w14:paraId="2A920898" w14:textId="77777777" w:rsidR="006136BB" w:rsidRDefault="00540ABA">
      <w:pPr>
        <w:spacing w:line="540" w:lineRule="exact"/>
        <w:rPr>
          <w:rFonts w:ascii="Arial" w:eastAsia="Arial" w:hAnsi="Arial" w:cs="Arial"/>
          <w:sz w:val="48"/>
          <w:szCs w:val="48"/>
        </w:rPr>
      </w:pPr>
      <w:r>
        <w:br w:type="column"/>
      </w:r>
      <w:r>
        <w:rPr>
          <w:rFonts w:ascii="Arial" w:eastAsia="Arial" w:hAnsi="Arial" w:cs="Arial"/>
          <w:position w:val="-1"/>
          <w:sz w:val="48"/>
          <w:szCs w:val="48"/>
        </w:rPr>
        <w:t xml:space="preserve">a) 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K</w:t>
      </w:r>
      <w:r>
        <w:rPr>
          <w:rFonts w:ascii="Arial" w:eastAsia="Arial" w:hAnsi="Arial" w:cs="Arial"/>
          <w:spacing w:val="-1"/>
          <w:position w:val="-1"/>
          <w:sz w:val="48"/>
          <w:szCs w:val="48"/>
        </w:rPr>
        <w:t>o</w:t>
      </w:r>
      <w:r>
        <w:rPr>
          <w:rFonts w:ascii="Arial" w:eastAsia="Arial" w:hAnsi="Arial" w:cs="Arial"/>
          <w:position w:val="-1"/>
          <w:sz w:val="48"/>
          <w:szCs w:val="48"/>
        </w:rPr>
        <w:t>munikasi</w:t>
      </w:r>
      <w:proofErr w:type="spellEnd"/>
      <w:r>
        <w:rPr>
          <w:rFonts w:ascii="Arial" w:eastAsia="Arial" w:hAnsi="Arial" w:cs="Arial"/>
          <w:spacing w:val="4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position w:val="-1"/>
          <w:sz w:val="48"/>
          <w:szCs w:val="48"/>
        </w:rPr>
        <w:t>dan</w:t>
      </w:r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konsu</w:t>
      </w:r>
      <w:r>
        <w:rPr>
          <w:rFonts w:ascii="Arial" w:eastAsia="Arial" w:hAnsi="Arial" w:cs="Arial"/>
          <w:spacing w:val="-2"/>
          <w:position w:val="-1"/>
          <w:sz w:val="48"/>
          <w:szCs w:val="48"/>
        </w:rPr>
        <w:t>l</w:t>
      </w:r>
      <w:r>
        <w:rPr>
          <w:rFonts w:ascii="Arial" w:eastAsia="Arial" w:hAnsi="Arial" w:cs="Arial"/>
          <w:position w:val="-1"/>
          <w:sz w:val="48"/>
          <w:szCs w:val="48"/>
        </w:rPr>
        <w:t>tasi</w:t>
      </w:r>
      <w:proofErr w:type="spellEnd"/>
      <w:r>
        <w:rPr>
          <w:rFonts w:ascii="Arial" w:eastAsia="Arial" w:hAnsi="Arial" w:cs="Arial"/>
          <w:position w:val="-1"/>
          <w:sz w:val="48"/>
          <w:szCs w:val="48"/>
        </w:rPr>
        <w:t>.</w:t>
      </w:r>
    </w:p>
    <w:p w14:paraId="3F606671" w14:textId="77777777" w:rsidR="006136BB" w:rsidRDefault="006136BB">
      <w:pPr>
        <w:spacing w:before="6" w:line="180" w:lineRule="exact"/>
        <w:rPr>
          <w:sz w:val="19"/>
          <w:szCs w:val="19"/>
        </w:rPr>
      </w:pPr>
    </w:p>
    <w:p w14:paraId="7046DD5E" w14:textId="77777777" w:rsidR="006136BB" w:rsidRDefault="006136BB">
      <w:pPr>
        <w:spacing w:line="200" w:lineRule="exact"/>
      </w:pPr>
    </w:p>
    <w:p w14:paraId="69A75F46" w14:textId="77777777" w:rsidR="006136BB" w:rsidRDefault="00540ABA">
      <w:pPr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 xml:space="preserve">b) </w:t>
      </w:r>
      <w:r>
        <w:rPr>
          <w:rFonts w:ascii="Arial" w:eastAsia="Arial" w:hAnsi="Arial" w:cs="Arial"/>
          <w:spacing w:val="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Menetapkan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konteks</w:t>
      </w:r>
      <w:proofErr w:type="spellEnd"/>
      <w:r>
        <w:rPr>
          <w:rFonts w:ascii="Arial" w:eastAsia="Arial" w:hAnsi="Arial" w:cs="Arial"/>
          <w:sz w:val="48"/>
          <w:szCs w:val="48"/>
        </w:rPr>
        <w:t>.</w:t>
      </w:r>
    </w:p>
    <w:p w14:paraId="54FEF1A5" w14:textId="77777777" w:rsidR="006136BB" w:rsidRDefault="006136BB">
      <w:pPr>
        <w:spacing w:before="9" w:line="180" w:lineRule="exact"/>
        <w:rPr>
          <w:sz w:val="19"/>
          <w:szCs w:val="19"/>
        </w:rPr>
      </w:pPr>
    </w:p>
    <w:p w14:paraId="53893263" w14:textId="77777777" w:rsidR="006136BB" w:rsidRDefault="006136BB">
      <w:pPr>
        <w:spacing w:line="200" w:lineRule="exact"/>
      </w:pPr>
    </w:p>
    <w:p w14:paraId="515EEBF0" w14:textId="77777777" w:rsidR="006136BB" w:rsidRDefault="00540ABA">
      <w:pPr>
        <w:tabs>
          <w:tab w:val="left" w:pos="660"/>
        </w:tabs>
        <w:spacing w:line="325" w:lineRule="auto"/>
        <w:ind w:left="776" w:right="19" w:hanging="776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c)</w:t>
      </w:r>
      <w:r>
        <w:rPr>
          <w:rFonts w:ascii="Arial" w:eastAsia="Arial" w:hAnsi="Arial" w:cs="Arial"/>
          <w:sz w:val="48"/>
          <w:szCs w:val="48"/>
        </w:rPr>
        <w:tab/>
      </w:r>
      <w:proofErr w:type="spellStart"/>
      <w:r>
        <w:rPr>
          <w:rFonts w:ascii="Arial" w:eastAsia="Arial" w:hAnsi="Arial" w:cs="Arial"/>
          <w:sz w:val="48"/>
          <w:szCs w:val="48"/>
        </w:rPr>
        <w:t>Identifikasi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sesuai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kategori</w:t>
      </w:r>
      <w:proofErr w:type="spellEnd"/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pada</w:t>
      </w:r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po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a – e</w:t>
      </w:r>
      <w:r>
        <w:rPr>
          <w:rFonts w:ascii="Arial" w:eastAsia="Arial" w:hAnsi="Arial" w:cs="Arial"/>
          <w:spacing w:val="-1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(slide</w:t>
      </w:r>
      <w:r>
        <w:rPr>
          <w:rFonts w:ascii="Arial" w:eastAsia="Arial" w:hAnsi="Arial" w:cs="Arial"/>
          <w:spacing w:val="4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21</w:t>
      </w:r>
      <w:r>
        <w:rPr>
          <w:rFonts w:ascii="Arial" w:eastAsia="Arial" w:hAnsi="Arial" w:cs="Arial"/>
          <w:spacing w:val="1"/>
          <w:sz w:val="48"/>
          <w:szCs w:val="48"/>
        </w:rPr>
        <w:t>-</w:t>
      </w:r>
      <w:r>
        <w:rPr>
          <w:rFonts w:ascii="Arial" w:eastAsia="Arial" w:hAnsi="Arial" w:cs="Arial"/>
          <w:sz w:val="48"/>
          <w:szCs w:val="48"/>
        </w:rPr>
        <w:t>22)</w:t>
      </w:r>
    </w:p>
    <w:p w14:paraId="418E2636" w14:textId="77777777" w:rsidR="006136BB" w:rsidRDefault="006136BB">
      <w:pPr>
        <w:spacing w:before="5" w:line="200" w:lineRule="exact"/>
      </w:pPr>
    </w:p>
    <w:p w14:paraId="055CBF29" w14:textId="77777777" w:rsidR="006136BB" w:rsidRDefault="00540ABA">
      <w:pPr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d)</w:t>
      </w:r>
      <w:r>
        <w:rPr>
          <w:rFonts w:ascii="Arial" w:eastAsia="Arial" w:hAnsi="Arial" w:cs="Arial"/>
          <w:spacing w:val="108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A</w:t>
      </w:r>
      <w:r>
        <w:rPr>
          <w:rFonts w:ascii="Arial" w:eastAsia="Arial" w:hAnsi="Arial" w:cs="Arial"/>
          <w:spacing w:val="-2"/>
          <w:sz w:val="48"/>
          <w:szCs w:val="48"/>
        </w:rPr>
        <w:t>n</w:t>
      </w:r>
      <w:r>
        <w:rPr>
          <w:rFonts w:ascii="Arial" w:eastAsia="Arial" w:hAnsi="Arial" w:cs="Arial"/>
          <w:sz w:val="48"/>
          <w:szCs w:val="48"/>
        </w:rPr>
        <w:t>a</w:t>
      </w:r>
      <w:r>
        <w:rPr>
          <w:rFonts w:ascii="Arial" w:eastAsia="Arial" w:hAnsi="Arial" w:cs="Arial"/>
          <w:spacing w:val="-2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isa</w:t>
      </w:r>
      <w:r>
        <w:rPr>
          <w:rFonts w:ascii="Arial" w:eastAsia="Arial" w:hAnsi="Arial" w:cs="Arial"/>
          <w:spacing w:val="4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</w:t>
      </w:r>
      <w:r>
        <w:rPr>
          <w:rFonts w:ascii="Arial" w:eastAsia="Arial" w:hAnsi="Arial" w:cs="Arial"/>
          <w:spacing w:val="-1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k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>
        <w:rPr>
          <w:rFonts w:ascii="Arial" w:eastAsia="Arial" w:hAnsi="Arial" w:cs="Arial"/>
          <w:sz w:val="48"/>
          <w:szCs w:val="48"/>
        </w:rPr>
        <w:t>.</w:t>
      </w:r>
    </w:p>
    <w:p w14:paraId="521E3DB1" w14:textId="77777777" w:rsidR="006136BB" w:rsidRDefault="006136BB">
      <w:pPr>
        <w:spacing w:before="6" w:line="180" w:lineRule="exact"/>
        <w:rPr>
          <w:sz w:val="19"/>
          <w:szCs w:val="19"/>
        </w:rPr>
      </w:pPr>
    </w:p>
    <w:p w14:paraId="6D31992C" w14:textId="77777777" w:rsidR="006136BB" w:rsidRDefault="006136BB">
      <w:pPr>
        <w:spacing w:line="200" w:lineRule="exact"/>
      </w:pPr>
    </w:p>
    <w:p w14:paraId="22CE2014" w14:textId="77777777" w:rsidR="006136BB" w:rsidRDefault="00540ABA">
      <w:pPr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 xml:space="preserve">e) </w:t>
      </w:r>
      <w:r>
        <w:rPr>
          <w:rFonts w:ascii="Arial" w:eastAsia="Arial" w:hAnsi="Arial" w:cs="Arial"/>
          <w:spacing w:val="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Ev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u</w:t>
      </w:r>
      <w:r>
        <w:rPr>
          <w:rFonts w:ascii="Arial" w:eastAsia="Arial" w:hAnsi="Arial" w:cs="Arial"/>
          <w:sz w:val="48"/>
          <w:szCs w:val="48"/>
        </w:rPr>
        <w:t>asi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risik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>
        <w:rPr>
          <w:rFonts w:ascii="Arial" w:eastAsia="Arial" w:hAnsi="Arial" w:cs="Arial"/>
          <w:sz w:val="48"/>
          <w:szCs w:val="48"/>
        </w:rPr>
        <w:t>.</w:t>
      </w:r>
    </w:p>
    <w:p w14:paraId="58B152BD" w14:textId="77777777" w:rsidR="006136BB" w:rsidRDefault="006136BB">
      <w:pPr>
        <w:spacing w:before="8" w:line="180" w:lineRule="exact"/>
        <w:rPr>
          <w:sz w:val="19"/>
          <w:szCs w:val="19"/>
        </w:rPr>
      </w:pPr>
    </w:p>
    <w:p w14:paraId="25C014B2" w14:textId="77777777" w:rsidR="006136BB" w:rsidRDefault="006136BB">
      <w:pPr>
        <w:spacing w:line="200" w:lineRule="exact"/>
      </w:pPr>
    </w:p>
    <w:p w14:paraId="54E6CA0D" w14:textId="77777777" w:rsidR="006136BB" w:rsidRDefault="00540ABA">
      <w:pPr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pacing w:val="1"/>
          <w:sz w:val="48"/>
          <w:szCs w:val="48"/>
        </w:rPr>
        <w:t>f</w:t>
      </w:r>
      <w:r>
        <w:rPr>
          <w:rFonts w:ascii="Arial" w:eastAsia="Arial" w:hAnsi="Arial" w:cs="Arial"/>
          <w:sz w:val="48"/>
          <w:szCs w:val="48"/>
        </w:rPr>
        <w:t>)</w:t>
      </w:r>
      <w:r>
        <w:rPr>
          <w:rFonts w:ascii="Arial" w:eastAsia="Arial" w:hAnsi="Arial" w:cs="Arial"/>
          <w:spacing w:val="13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Pen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nganan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</w:t>
      </w:r>
      <w:r>
        <w:rPr>
          <w:rFonts w:ascii="Arial" w:eastAsia="Arial" w:hAnsi="Arial" w:cs="Arial"/>
          <w:spacing w:val="-1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k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>
        <w:rPr>
          <w:rFonts w:ascii="Arial" w:eastAsia="Arial" w:hAnsi="Arial" w:cs="Arial"/>
          <w:sz w:val="48"/>
          <w:szCs w:val="48"/>
        </w:rPr>
        <w:t>.</w:t>
      </w:r>
    </w:p>
    <w:p w14:paraId="34E24950" w14:textId="77777777" w:rsidR="006136BB" w:rsidRDefault="006136BB">
      <w:pPr>
        <w:spacing w:before="7" w:line="180" w:lineRule="exact"/>
        <w:rPr>
          <w:sz w:val="19"/>
          <w:szCs w:val="19"/>
        </w:rPr>
      </w:pPr>
    </w:p>
    <w:p w14:paraId="68234DD0" w14:textId="77777777" w:rsidR="006136BB" w:rsidRDefault="006136BB">
      <w:pPr>
        <w:spacing w:line="200" w:lineRule="exact"/>
      </w:pPr>
    </w:p>
    <w:p w14:paraId="2D6D16E8" w14:textId="77777777" w:rsidR="006136BB" w:rsidRDefault="004C3AA9">
      <w:pPr>
        <w:rPr>
          <w:rFonts w:ascii="Arial" w:eastAsia="Arial" w:hAnsi="Arial" w:cs="Arial"/>
          <w:sz w:val="48"/>
          <w:szCs w:val="48"/>
        </w:rPr>
        <w:sectPr w:rsidR="006136BB">
          <w:type w:val="continuous"/>
          <w:pgSz w:w="19200" w:h="10800" w:orient="landscape"/>
          <w:pgMar w:top="200" w:right="1840" w:bottom="280" w:left="880" w:header="720" w:footer="720" w:gutter="0"/>
          <w:cols w:num="2" w:space="720" w:equalWidth="0">
            <w:col w:w="5556" w:space="2014"/>
            <w:col w:w="8910"/>
          </w:cols>
        </w:sectPr>
      </w:pPr>
      <w:r>
        <w:pict w14:anchorId="50BC6CEA">
          <v:group id="_x0000_s3788" style="position:absolute;margin-left:390.4pt;margin-top:-331.3pt;width:21.5pt;height:380.5pt;z-index:-5865;mso-position-horizontal-relative:page" coordorigin="7808,-6626" coordsize="430,7610">
            <v:shape id="_x0000_s3789" style="position:absolute;left:7808;top:-6626;width:430;height:7610" coordorigin="7808,-6626" coordsize="430,7610" path="m8238,985r-70,-1l8102,983r-61,-2l7958,976r-67,-6l7830,960r-22,-11l7808,-6590r65,-19l7934,-6615r78,-5l8102,-6624r66,-1l8203,-6626r35,e" filled="f" strokecolor="#1cace3" strokeweight="3pt">
              <v:path arrowok="t"/>
            </v:shape>
            <w10:wrap anchorx="page"/>
          </v:group>
        </w:pict>
      </w:r>
      <w:r w:rsidR="00540ABA">
        <w:rPr>
          <w:rFonts w:ascii="Arial" w:eastAsia="Arial" w:hAnsi="Arial" w:cs="Arial"/>
          <w:sz w:val="48"/>
          <w:szCs w:val="48"/>
        </w:rPr>
        <w:t xml:space="preserve">g) </w:t>
      </w:r>
      <w:r w:rsidR="00540ABA">
        <w:rPr>
          <w:rFonts w:ascii="Arial" w:eastAsia="Arial" w:hAnsi="Arial" w:cs="Arial"/>
          <w:spacing w:val="1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P</w:t>
      </w:r>
      <w:r w:rsidR="00540ABA">
        <w:rPr>
          <w:rFonts w:ascii="Arial" w:eastAsia="Arial" w:hAnsi="Arial" w:cs="Arial"/>
          <w:spacing w:val="-1"/>
          <w:sz w:val="48"/>
          <w:szCs w:val="48"/>
        </w:rPr>
        <w:t>e</w:t>
      </w:r>
      <w:r w:rsidR="00540ABA">
        <w:rPr>
          <w:rFonts w:ascii="Arial" w:eastAsia="Arial" w:hAnsi="Arial" w:cs="Arial"/>
          <w:sz w:val="48"/>
          <w:szCs w:val="48"/>
        </w:rPr>
        <w:t>mantauan</w:t>
      </w:r>
      <w:proofErr w:type="spellEnd"/>
      <w:r w:rsidR="00540ABA"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risik</w:t>
      </w:r>
      <w:r w:rsidR="00540ABA"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 w:rsidR="00540ABA">
        <w:rPr>
          <w:rFonts w:ascii="Arial" w:eastAsia="Arial" w:hAnsi="Arial" w:cs="Arial"/>
          <w:sz w:val="48"/>
          <w:szCs w:val="48"/>
        </w:rPr>
        <w:t>.</w:t>
      </w:r>
    </w:p>
    <w:p w14:paraId="4D147CCD" w14:textId="77777777" w:rsidR="006136BB" w:rsidRDefault="00540ABA">
      <w:pPr>
        <w:spacing w:before="42" w:line="440" w:lineRule="exact"/>
        <w:ind w:left="2961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color w:val="0000F4"/>
          <w:position w:val="-1"/>
          <w:sz w:val="40"/>
          <w:szCs w:val="40"/>
        </w:rPr>
        <w:lastRenderedPageBreak/>
        <w:t>b)</w:t>
      </w:r>
      <w:r>
        <w:rPr>
          <w:rFonts w:ascii="Arial" w:eastAsia="Arial" w:hAnsi="Arial" w:cs="Arial"/>
          <w:color w:val="0000F4"/>
          <w:spacing w:val="-2"/>
          <w:position w:val="-1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F4"/>
          <w:position w:val="-1"/>
          <w:sz w:val="40"/>
          <w:szCs w:val="40"/>
        </w:rPr>
        <w:t>P</w:t>
      </w:r>
      <w:r>
        <w:rPr>
          <w:rFonts w:ascii="Arial" w:eastAsia="Arial" w:hAnsi="Arial" w:cs="Arial"/>
          <w:color w:val="0000F4"/>
          <w:spacing w:val="-2"/>
          <w:position w:val="-1"/>
          <w:sz w:val="40"/>
          <w:szCs w:val="40"/>
        </w:rPr>
        <w:t>E</w:t>
      </w:r>
      <w:r>
        <w:rPr>
          <w:rFonts w:ascii="Arial" w:eastAsia="Arial" w:hAnsi="Arial" w:cs="Arial"/>
          <w:color w:val="0000F4"/>
          <w:position w:val="-1"/>
          <w:sz w:val="40"/>
          <w:szCs w:val="40"/>
        </w:rPr>
        <w:t>NE</w:t>
      </w:r>
      <w:r>
        <w:rPr>
          <w:rFonts w:ascii="Arial" w:eastAsia="Arial" w:hAnsi="Arial" w:cs="Arial"/>
          <w:color w:val="0000F4"/>
          <w:spacing w:val="-29"/>
          <w:position w:val="-1"/>
          <w:sz w:val="40"/>
          <w:szCs w:val="40"/>
        </w:rPr>
        <w:t>T</w:t>
      </w:r>
      <w:r>
        <w:rPr>
          <w:rFonts w:ascii="Arial" w:eastAsia="Arial" w:hAnsi="Arial" w:cs="Arial"/>
          <w:color w:val="0000F4"/>
          <w:position w:val="-1"/>
          <w:sz w:val="40"/>
          <w:szCs w:val="40"/>
        </w:rPr>
        <w:t>A</w:t>
      </w:r>
      <w:r>
        <w:rPr>
          <w:rFonts w:ascii="Arial" w:eastAsia="Arial" w:hAnsi="Arial" w:cs="Arial"/>
          <w:color w:val="0000F4"/>
          <w:spacing w:val="-31"/>
          <w:position w:val="-1"/>
          <w:sz w:val="40"/>
          <w:szCs w:val="40"/>
        </w:rPr>
        <w:t>P</w:t>
      </w:r>
      <w:r>
        <w:rPr>
          <w:rFonts w:ascii="Arial" w:eastAsia="Arial" w:hAnsi="Arial" w:cs="Arial"/>
          <w:color w:val="0000F4"/>
          <w:position w:val="-1"/>
          <w:sz w:val="40"/>
          <w:szCs w:val="40"/>
        </w:rPr>
        <w:t>AN</w:t>
      </w:r>
      <w:r>
        <w:rPr>
          <w:rFonts w:ascii="Arial" w:eastAsia="Arial" w:hAnsi="Arial" w:cs="Arial"/>
          <w:color w:val="0000F4"/>
          <w:spacing w:val="2"/>
          <w:position w:val="-1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F4"/>
          <w:position w:val="-1"/>
          <w:sz w:val="40"/>
          <w:szCs w:val="40"/>
        </w:rPr>
        <w:t>KONTE</w:t>
      </w:r>
      <w:r>
        <w:rPr>
          <w:rFonts w:ascii="Arial" w:eastAsia="Arial" w:hAnsi="Arial" w:cs="Arial"/>
          <w:color w:val="0000F4"/>
          <w:spacing w:val="-2"/>
          <w:position w:val="-1"/>
          <w:sz w:val="40"/>
          <w:szCs w:val="40"/>
        </w:rPr>
        <w:t>K</w:t>
      </w:r>
      <w:r>
        <w:rPr>
          <w:rFonts w:ascii="Arial" w:eastAsia="Arial" w:hAnsi="Arial" w:cs="Arial"/>
          <w:color w:val="0000F4"/>
          <w:position w:val="-1"/>
          <w:sz w:val="40"/>
          <w:szCs w:val="40"/>
        </w:rPr>
        <w:t>S</w:t>
      </w:r>
    </w:p>
    <w:p w14:paraId="260498FE" w14:textId="77777777" w:rsidR="006136BB" w:rsidRDefault="006136BB">
      <w:pPr>
        <w:spacing w:before="2" w:line="120" w:lineRule="exact"/>
        <w:rPr>
          <w:sz w:val="13"/>
          <w:szCs w:val="13"/>
        </w:rPr>
      </w:pPr>
    </w:p>
    <w:p w14:paraId="196E1DEB" w14:textId="77777777" w:rsidR="006136BB" w:rsidRDefault="006136BB">
      <w:pPr>
        <w:spacing w:line="200" w:lineRule="exact"/>
      </w:pPr>
    </w:p>
    <w:p w14:paraId="307E8B73" w14:textId="77777777" w:rsidR="006136BB" w:rsidRDefault="006136BB">
      <w:pPr>
        <w:spacing w:line="200" w:lineRule="exact"/>
      </w:pPr>
    </w:p>
    <w:p w14:paraId="01B894C5" w14:textId="77777777" w:rsidR="006136BB" w:rsidRDefault="006136BB">
      <w:pPr>
        <w:spacing w:line="200" w:lineRule="exact"/>
      </w:pPr>
    </w:p>
    <w:p w14:paraId="213002D0" w14:textId="77777777" w:rsidR="006136BB" w:rsidRDefault="006136BB">
      <w:pPr>
        <w:spacing w:line="200" w:lineRule="exact"/>
      </w:pPr>
    </w:p>
    <w:p w14:paraId="49E8B6B6" w14:textId="77777777" w:rsidR="006136BB" w:rsidRDefault="00540ABA">
      <w:pPr>
        <w:spacing w:before="9"/>
        <w:ind w:left="308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color w:val="0000F4"/>
          <w:sz w:val="40"/>
          <w:szCs w:val="40"/>
        </w:rPr>
        <w:t>c)</w:t>
      </w:r>
      <w:r>
        <w:rPr>
          <w:rFonts w:ascii="Arial" w:eastAsia="Arial" w:hAnsi="Arial" w:cs="Arial"/>
          <w:color w:val="0000F4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F4"/>
          <w:sz w:val="40"/>
          <w:szCs w:val="40"/>
        </w:rPr>
        <w:t>IDENTIF</w:t>
      </w:r>
      <w:r>
        <w:rPr>
          <w:rFonts w:ascii="Arial" w:eastAsia="Arial" w:hAnsi="Arial" w:cs="Arial"/>
          <w:color w:val="0000F4"/>
          <w:spacing w:val="-2"/>
          <w:sz w:val="40"/>
          <w:szCs w:val="40"/>
        </w:rPr>
        <w:t>I</w:t>
      </w:r>
      <w:r>
        <w:rPr>
          <w:rFonts w:ascii="Arial" w:eastAsia="Arial" w:hAnsi="Arial" w:cs="Arial"/>
          <w:color w:val="0000F4"/>
          <w:sz w:val="40"/>
          <w:szCs w:val="40"/>
        </w:rPr>
        <w:t>K</w:t>
      </w:r>
      <w:r>
        <w:rPr>
          <w:rFonts w:ascii="Arial" w:eastAsia="Arial" w:hAnsi="Arial" w:cs="Arial"/>
          <w:color w:val="0000F4"/>
          <w:spacing w:val="-2"/>
          <w:sz w:val="40"/>
          <w:szCs w:val="40"/>
        </w:rPr>
        <w:t>A</w:t>
      </w:r>
      <w:r>
        <w:rPr>
          <w:rFonts w:ascii="Arial" w:eastAsia="Arial" w:hAnsi="Arial" w:cs="Arial"/>
          <w:color w:val="0000F4"/>
          <w:sz w:val="40"/>
          <w:szCs w:val="40"/>
        </w:rPr>
        <w:t>SI RIS</w:t>
      </w:r>
      <w:r>
        <w:rPr>
          <w:rFonts w:ascii="Arial" w:eastAsia="Arial" w:hAnsi="Arial" w:cs="Arial"/>
          <w:color w:val="0000F4"/>
          <w:spacing w:val="-2"/>
          <w:sz w:val="40"/>
          <w:szCs w:val="40"/>
        </w:rPr>
        <w:t>I</w:t>
      </w:r>
      <w:r>
        <w:rPr>
          <w:rFonts w:ascii="Arial" w:eastAsia="Arial" w:hAnsi="Arial" w:cs="Arial"/>
          <w:color w:val="0000F4"/>
          <w:sz w:val="40"/>
          <w:szCs w:val="40"/>
        </w:rPr>
        <w:t xml:space="preserve">KO                             </w:t>
      </w:r>
      <w:r>
        <w:rPr>
          <w:rFonts w:ascii="Arial" w:eastAsia="Arial" w:hAnsi="Arial" w:cs="Arial"/>
          <w:color w:val="0000F4"/>
          <w:spacing w:val="65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FF0000"/>
          <w:position w:val="1"/>
          <w:sz w:val="32"/>
          <w:szCs w:val="32"/>
        </w:rPr>
        <w:t>P</w:t>
      </w:r>
    </w:p>
    <w:p w14:paraId="7FB64A17" w14:textId="77777777" w:rsidR="006136BB" w:rsidRDefault="00540ABA">
      <w:pPr>
        <w:spacing w:before="19" w:line="400" w:lineRule="exact"/>
        <w:ind w:left="665"/>
        <w:rPr>
          <w:rFonts w:ascii="Arial" w:eastAsia="Arial" w:hAnsi="Arial" w:cs="Arial"/>
          <w:sz w:val="36"/>
          <w:szCs w:val="36"/>
        </w:rPr>
      </w:pP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Strate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j</w:t>
      </w:r>
      <w:r>
        <w:rPr>
          <w:rFonts w:ascii="Arial" w:eastAsia="Arial" w:hAnsi="Arial" w:cs="Arial"/>
          <w:position w:val="-1"/>
          <w:sz w:val="36"/>
          <w:szCs w:val="36"/>
        </w:rPr>
        <w:t>ik</w:t>
      </w:r>
      <w:proofErr w:type="spellEnd"/>
      <w:r>
        <w:rPr>
          <w:rFonts w:ascii="Arial" w:eastAsia="Arial" w:hAnsi="Arial" w:cs="Arial"/>
          <w:position w:val="-1"/>
          <w:sz w:val="36"/>
          <w:szCs w:val="36"/>
        </w:rPr>
        <w:t>,</w:t>
      </w:r>
      <w:r>
        <w:rPr>
          <w:rFonts w:ascii="Arial" w:eastAsia="Arial" w:hAnsi="Arial" w:cs="Arial"/>
          <w:spacing w:val="2"/>
          <w:position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Op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e</w:t>
      </w:r>
      <w:r>
        <w:rPr>
          <w:rFonts w:ascii="Arial" w:eastAsia="Arial" w:hAnsi="Arial" w:cs="Arial"/>
          <w:position w:val="-1"/>
          <w:sz w:val="36"/>
          <w:szCs w:val="36"/>
        </w:rPr>
        <w:t>ras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i</w:t>
      </w:r>
      <w:r>
        <w:rPr>
          <w:rFonts w:ascii="Arial" w:eastAsia="Arial" w:hAnsi="Arial" w:cs="Arial"/>
          <w:position w:val="-1"/>
          <w:sz w:val="36"/>
          <w:szCs w:val="36"/>
        </w:rPr>
        <w:t>o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n</w:t>
      </w:r>
      <w:r>
        <w:rPr>
          <w:rFonts w:ascii="Arial" w:eastAsia="Arial" w:hAnsi="Arial" w:cs="Arial"/>
          <w:position w:val="-1"/>
          <w:sz w:val="36"/>
          <w:szCs w:val="36"/>
        </w:rPr>
        <w:t>a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l</w:t>
      </w:r>
      <w:proofErr w:type="spellEnd"/>
      <w:r>
        <w:rPr>
          <w:rFonts w:ascii="Arial" w:eastAsia="Arial" w:hAnsi="Arial" w:cs="Arial"/>
          <w:position w:val="-1"/>
          <w:sz w:val="36"/>
          <w:szCs w:val="36"/>
        </w:rPr>
        <w:t>,</w:t>
      </w:r>
      <w:r>
        <w:rPr>
          <w:rFonts w:ascii="Arial" w:eastAsia="Arial" w:hAnsi="Arial" w:cs="Arial"/>
          <w:spacing w:val="6"/>
          <w:position w:val="-1"/>
          <w:sz w:val="36"/>
          <w:szCs w:val="36"/>
        </w:rPr>
        <w:t xml:space="preserve"> </w:t>
      </w:r>
      <w:r>
        <w:rPr>
          <w:rFonts w:ascii="Arial" w:eastAsia="Arial" w:hAnsi="Arial" w:cs="Arial"/>
          <w:position w:val="-1"/>
          <w:sz w:val="36"/>
          <w:szCs w:val="36"/>
        </w:rPr>
        <w:t>Fin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a</w:t>
      </w:r>
      <w:r>
        <w:rPr>
          <w:rFonts w:ascii="Arial" w:eastAsia="Arial" w:hAnsi="Arial" w:cs="Arial"/>
          <w:position w:val="-1"/>
          <w:sz w:val="36"/>
          <w:szCs w:val="36"/>
        </w:rPr>
        <w:t>nc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i</w:t>
      </w:r>
      <w:r>
        <w:rPr>
          <w:rFonts w:ascii="Arial" w:eastAsia="Arial" w:hAnsi="Arial" w:cs="Arial"/>
          <w:position w:val="-1"/>
          <w:sz w:val="36"/>
          <w:szCs w:val="36"/>
        </w:rPr>
        <w:t>a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l</w:t>
      </w:r>
      <w:r>
        <w:rPr>
          <w:rFonts w:ascii="Arial" w:eastAsia="Arial" w:hAnsi="Arial" w:cs="Arial"/>
          <w:position w:val="-1"/>
          <w:sz w:val="36"/>
          <w:szCs w:val="36"/>
        </w:rPr>
        <w:t>,</w:t>
      </w:r>
      <w:r>
        <w:rPr>
          <w:rFonts w:ascii="Arial" w:eastAsia="Arial" w:hAnsi="Arial" w:cs="Arial"/>
          <w:spacing w:val="6"/>
          <w:position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R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e</w:t>
      </w:r>
      <w:r>
        <w:rPr>
          <w:rFonts w:ascii="Arial" w:eastAsia="Arial" w:hAnsi="Arial" w:cs="Arial"/>
          <w:position w:val="-1"/>
          <w:sz w:val="36"/>
          <w:szCs w:val="36"/>
        </w:rPr>
        <w:t>p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u</w:t>
      </w:r>
      <w:r>
        <w:rPr>
          <w:rFonts w:ascii="Arial" w:eastAsia="Arial" w:hAnsi="Arial" w:cs="Arial"/>
          <w:position w:val="-1"/>
          <w:sz w:val="36"/>
          <w:szCs w:val="36"/>
        </w:rPr>
        <w:t>tasi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o</w:t>
      </w:r>
      <w:r>
        <w:rPr>
          <w:rFonts w:ascii="Arial" w:eastAsia="Arial" w:hAnsi="Arial" w:cs="Arial"/>
          <w:position w:val="-1"/>
          <w:sz w:val="36"/>
          <w:szCs w:val="36"/>
        </w:rPr>
        <w:t>n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a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l</w:t>
      </w:r>
      <w:proofErr w:type="spellEnd"/>
      <w:r>
        <w:rPr>
          <w:rFonts w:ascii="Arial" w:eastAsia="Arial" w:hAnsi="Arial" w:cs="Arial"/>
          <w:position w:val="-1"/>
          <w:sz w:val="36"/>
          <w:szCs w:val="36"/>
        </w:rPr>
        <w:t>,</w:t>
      </w:r>
      <w:r>
        <w:rPr>
          <w:rFonts w:ascii="Arial" w:eastAsia="Arial" w:hAnsi="Arial" w:cs="Arial"/>
          <w:spacing w:val="7"/>
          <w:position w:val="-1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36"/>
          <w:szCs w:val="36"/>
        </w:rPr>
        <w:t>K</w:t>
      </w:r>
      <w:r>
        <w:rPr>
          <w:rFonts w:ascii="Arial" w:eastAsia="Arial" w:hAnsi="Arial" w:cs="Arial"/>
          <w:spacing w:val="-1"/>
          <w:position w:val="-1"/>
          <w:sz w:val="36"/>
          <w:szCs w:val="36"/>
        </w:rPr>
        <w:t>e</w:t>
      </w:r>
      <w:r>
        <w:rPr>
          <w:rFonts w:ascii="Arial" w:eastAsia="Arial" w:hAnsi="Arial" w:cs="Arial"/>
          <w:position w:val="-1"/>
          <w:sz w:val="36"/>
          <w:szCs w:val="36"/>
        </w:rPr>
        <w:t>p</w:t>
      </w:r>
      <w:r>
        <w:rPr>
          <w:rFonts w:ascii="Arial" w:eastAsia="Arial" w:hAnsi="Arial" w:cs="Arial"/>
          <w:spacing w:val="-2"/>
          <w:position w:val="-1"/>
          <w:sz w:val="36"/>
          <w:szCs w:val="36"/>
        </w:rPr>
        <w:t>a</w:t>
      </w:r>
      <w:r>
        <w:rPr>
          <w:rFonts w:ascii="Arial" w:eastAsia="Arial" w:hAnsi="Arial" w:cs="Arial"/>
          <w:position w:val="-1"/>
          <w:sz w:val="36"/>
          <w:szCs w:val="36"/>
        </w:rPr>
        <w:t>t</w:t>
      </w:r>
      <w:proofErr w:type="spellEnd"/>
    </w:p>
    <w:p w14:paraId="0F455CBA" w14:textId="77777777" w:rsidR="006136BB" w:rsidRDefault="006136BB">
      <w:pPr>
        <w:spacing w:line="200" w:lineRule="exact"/>
      </w:pPr>
    </w:p>
    <w:p w14:paraId="73031586" w14:textId="77777777" w:rsidR="006136BB" w:rsidRDefault="006136BB">
      <w:pPr>
        <w:spacing w:line="200" w:lineRule="exact"/>
      </w:pPr>
    </w:p>
    <w:p w14:paraId="585D9A3B" w14:textId="77777777" w:rsidR="006136BB" w:rsidRDefault="006136BB">
      <w:pPr>
        <w:spacing w:before="8" w:line="220" w:lineRule="exact"/>
        <w:rPr>
          <w:sz w:val="22"/>
          <w:szCs w:val="22"/>
        </w:rPr>
      </w:pPr>
    </w:p>
    <w:p w14:paraId="19F2C0A6" w14:textId="77777777" w:rsidR="006136BB" w:rsidRDefault="00540ABA">
      <w:pPr>
        <w:spacing w:before="9"/>
        <w:ind w:left="3518" w:right="6762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color w:val="0000F4"/>
          <w:sz w:val="40"/>
          <w:szCs w:val="40"/>
        </w:rPr>
        <w:t>d)</w:t>
      </w:r>
      <w:r>
        <w:rPr>
          <w:rFonts w:ascii="Arial" w:eastAsia="Arial" w:hAnsi="Arial" w:cs="Arial"/>
          <w:color w:val="0000F4"/>
          <w:spacing w:val="-23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F4"/>
          <w:sz w:val="40"/>
          <w:szCs w:val="40"/>
        </w:rPr>
        <w:t>ANAL</w:t>
      </w:r>
      <w:r>
        <w:rPr>
          <w:rFonts w:ascii="Arial" w:eastAsia="Arial" w:hAnsi="Arial" w:cs="Arial"/>
          <w:color w:val="0000F4"/>
          <w:spacing w:val="-2"/>
          <w:sz w:val="40"/>
          <w:szCs w:val="40"/>
        </w:rPr>
        <w:t>I</w:t>
      </w:r>
      <w:r>
        <w:rPr>
          <w:rFonts w:ascii="Arial" w:eastAsia="Arial" w:hAnsi="Arial" w:cs="Arial"/>
          <w:color w:val="0000F4"/>
          <w:sz w:val="40"/>
          <w:szCs w:val="40"/>
        </w:rPr>
        <w:t>SA</w:t>
      </w:r>
      <w:r>
        <w:rPr>
          <w:rFonts w:ascii="Arial" w:eastAsia="Arial" w:hAnsi="Arial" w:cs="Arial"/>
          <w:color w:val="0000F4"/>
          <w:spacing w:val="-23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F4"/>
          <w:sz w:val="40"/>
          <w:szCs w:val="40"/>
        </w:rPr>
        <w:t>RI</w:t>
      </w:r>
      <w:r>
        <w:rPr>
          <w:rFonts w:ascii="Arial" w:eastAsia="Arial" w:hAnsi="Arial" w:cs="Arial"/>
          <w:color w:val="0000F4"/>
          <w:spacing w:val="-2"/>
          <w:sz w:val="40"/>
          <w:szCs w:val="40"/>
        </w:rPr>
        <w:t>S</w:t>
      </w:r>
      <w:r>
        <w:rPr>
          <w:rFonts w:ascii="Arial" w:eastAsia="Arial" w:hAnsi="Arial" w:cs="Arial"/>
          <w:color w:val="0000F4"/>
          <w:sz w:val="40"/>
          <w:szCs w:val="40"/>
        </w:rPr>
        <w:t>I</w:t>
      </w:r>
      <w:r>
        <w:rPr>
          <w:rFonts w:ascii="Arial" w:eastAsia="Arial" w:hAnsi="Arial" w:cs="Arial"/>
          <w:color w:val="0000F4"/>
          <w:spacing w:val="-2"/>
          <w:sz w:val="40"/>
          <w:szCs w:val="40"/>
        </w:rPr>
        <w:t>K</w:t>
      </w:r>
      <w:r>
        <w:rPr>
          <w:rFonts w:ascii="Arial" w:eastAsia="Arial" w:hAnsi="Arial" w:cs="Arial"/>
          <w:color w:val="0000F4"/>
          <w:sz w:val="40"/>
          <w:szCs w:val="40"/>
        </w:rPr>
        <w:t>O</w:t>
      </w:r>
    </w:p>
    <w:p w14:paraId="10D55369" w14:textId="77777777" w:rsidR="006136BB" w:rsidRDefault="00540ABA">
      <w:pPr>
        <w:spacing w:before="19"/>
        <w:ind w:left="2944" w:right="6184"/>
        <w:jc w:val="center"/>
        <w:rPr>
          <w:rFonts w:ascii="Arial" w:eastAsia="Arial" w:hAnsi="Arial" w:cs="Arial"/>
          <w:sz w:val="36"/>
          <w:szCs w:val="36"/>
        </w:rPr>
      </w:pPr>
      <w:proofErr w:type="spellStart"/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m</w:t>
      </w:r>
      <w:r>
        <w:rPr>
          <w:rFonts w:ascii="Arial" w:eastAsia="Arial" w:hAnsi="Arial" w:cs="Arial"/>
          <w:spacing w:val="-1"/>
          <w:sz w:val="36"/>
          <w:szCs w:val="36"/>
        </w:rPr>
        <w:t>pa</w:t>
      </w:r>
      <w:r>
        <w:rPr>
          <w:rFonts w:ascii="Arial" w:eastAsia="Arial" w:hAnsi="Arial" w:cs="Arial"/>
          <w:sz w:val="36"/>
          <w:szCs w:val="36"/>
        </w:rPr>
        <w:t>k</w:t>
      </w:r>
      <w:proofErr w:type="spellEnd"/>
      <w:r>
        <w:rPr>
          <w:rFonts w:ascii="Arial" w:eastAsia="Arial" w:hAnsi="Arial" w:cs="Arial"/>
          <w:spacing w:val="3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 xml:space="preserve">&amp; </w:t>
      </w:r>
      <w:proofErr w:type="spellStart"/>
      <w:r>
        <w:rPr>
          <w:rFonts w:ascii="Arial" w:eastAsia="Arial" w:hAnsi="Arial" w:cs="Arial"/>
          <w:sz w:val="36"/>
          <w:szCs w:val="36"/>
        </w:rPr>
        <w:t>Pr</w:t>
      </w:r>
      <w:r>
        <w:rPr>
          <w:rFonts w:ascii="Arial" w:eastAsia="Arial" w:hAnsi="Arial" w:cs="Arial"/>
          <w:spacing w:val="-2"/>
          <w:sz w:val="36"/>
          <w:szCs w:val="36"/>
        </w:rPr>
        <w:t>o</w:t>
      </w:r>
      <w:r>
        <w:rPr>
          <w:rFonts w:ascii="Arial" w:eastAsia="Arial" w:hAnsi="Arial" w:cs="Arial"/>
          <w:spacing w:val="-1"/>
          <w:sz w:val="36"/>
          <w:szCs w:val="36"/>
        </w:rPr>
        <w:t>bab</w:t>
      </w:r>
      <w:r>
        <w:rPr>
          <w:rFonts w:ascii="Arial" w:eastAsia="Arial" w:hAnsi="Arial" w:cs="Arial"/>
          <w:sz w:val="36"/>
          <w:szCs w:val="36"/>
        </w:rPr>
        <w:t>i</w:t>
      </w:r>
      <w:r>
        <w:rPr>
          <w:rFonts w:ascii="Arial" w:eastAsia="Arial" w:hAnsi="Arial" w:cs="Arial"/>
          <w:spacing w:val="-2"/>
          <w:sz w:val="36"/>
          <w:szCs w:val="36"/>
        </w:rPr>
        <w:t>l</w:t>
      </w:r>
      <w:r>
        <w:rPr>
          <w:rFonts w:ascii="Arial" w:eastAsia="Arial" w:hAnsi="Arial" w:cs="Arial"/>
          <w:sz w:val="36"/>
          <w:szCs w:val="36"/>
        </w:rPr>
        <w:t>it</w:t>
      </w:r>
      <w:r>
        <w:rPr>
          <w:rFonts w:ascii="Arial" w:eastAsia="Arial" w:hAnsi="Arial" w:cs="Arial"/>
          <w:spacing w:val="-1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s</w:t>
      </w:r>
      <w:proofErr w:type="spellEnd"/>
      <w:r>
        <w:rPr>
          <w:rFonts w:ascii="Arial" w:eastAsia="Arial" w:hAnsi="Arial" w:cs="Arial"/>
          <w:spacing w:val="6"/>
          <w:sz w:val="36"/>
          <w:szCs w:val="36"/>
        </w:rPr>
        <w:t xml:space="preserve"> </w:t>
      </w:r>
      <w:r>
        <w:rPr>
          <w:rFonts w:ascii="Arial" w:eastAsia="Arial" w:hAnsi="Arial" w:cs="Arial"/>
          <w:sz w:val="36"/>
          <w:szCs w:val="36"/>
        </w:rPr>
        <w:t>(</w:t>
      </w:r>
      <w:r>
        <w:rPr>
          <w:rFonts w:ascii="Arial" w:eastAsia="Arial" w:hAnsi="Arial" w:cs="Arial"/>
          <w:spacing w:val="-1"/>
          <w:sz w:val="36"/>
          <w:szCs w:val="36"/>
        </w:rPr>
        <w:t>D</w:t>
      </w:r>
      <w:r>
        <w:rPr>
          <w:rFonts w:ascii="Arial" w:eastAsia="Arial" w:hAnsi="Arial" w:cs="Arial"/>
          <w:spacing w:val="-3"/>
          <w:sz w:val="36"/>
          <w:szCs w:val="36"/>
        </w:rPr>
        <w:t>X</w:t>
      </w:r>
      <w:r>
        <w:rPr>
          <w:rFonts w:ascii="Arial" w:eastAsia="Arial" w:hAnsi="Arial" w:cs="Arial"/>
          <w:sz w:val="36"/>
          <w:szCs w:val="36"/>
        </w:rPr>
        <w:t>P)</w:t>
      </w:r>
    </w:p>
    <w:p w14:paraId="62ED91F9" w14:textId="77777777" w:rsidR="006136BB" w:rsidRDefault="006136BB">
      <w:pPr>
        <w:spacing w:before="9" w:line="100" w:lineRule="exact"/>
        <w:rPr>
          <w:sz w:val="11"/>
          <w:szCs w:val="11"/>
        </w:rPr>
      </w:pPr>
    </w:p>
    <w:p w14:paraId="4F05EB73" w14:textId="77777777" w:rsidR="006136BB" w:rsidRDefault="00540ABA">
      <w:pPr>
        <w:spacing w:line="460" w:lineRule="exact"/>
        <w:ind w:right="669"/>
        <w:jc w:val="right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b/>
          <w:color w:val="FF0000"/>
          <w:position w:val="6"/>
          <w:sz w:val="32"/>
          <w:szCs w:val="32"/>
        </w:rPr>
        <w:t xml:space="preserve">J </w:t>
      </w:r>
      <w:r>
        <w:rPr>
          <w:rFonts w:ascii="Arial" w:eastAsia="Arial" w:hAnsi="Arial" w:cs="Arial"/>
          <w:b/>
          <w:color w:val="FF0000"/>
          <w:spacing w:val="34"/>
          <w:position w:val="6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color w:val="FF0000"/>
          <w:position w:val="7"/>
          <w:sz w:val="32"/>
          <w:szCs w:val="32"/>
        </w:rPr>
        <w:t xml:space="preserve">K              </w:t>
      </w:r>
      <w:r>
        <w:rPr>
          <w:rFonts w:ascii="Arial" w:eastAsia="Arial" w:hAnsi="Arial" w:cs="Arial"/>
          <w:b/>
          <w:color w:val="FF0000"/>
          <w:spacing w:val="19"/>
          <w:position w:val="7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color w:val="FF0000"/>
          <w:position w:val="-7"/>
          <w:sz w:val="48"/>
          <w:szCs w:val="48"/>
        </w:rPr>
        <w:t>A</w:t>
      </w:r>
    </w:p>
    <w:p w14:paraId="31268D7E" w14:textId="77777777" w:rsidR="006136BB" w:rsidRDefault="00540ABA">
      <w:pPr>
        <w:spacing w:line="260" w:lineRule="exact"/>
        <w:ind w:left="3399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color w:val="0000F4"/>
          <w:position w:val="-4"/>
          <w:sz w:val="40"/>
          <w:szCs w:val="40"/>
        </w:rPr>
        <w:t>e)</w:t>
      </w:r>
      <w:r>
        <w:rPr>
          <w:rFonts w:ascii="Arial" w:eastAsia="Arial" w:hAnsi="Arial" w:cs="Arial"/>
          <w:color w:val="0000F4"/>
          <w:spacing w:val="-2"/>
          <w:position w:val="-4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F4"/>
          <w:spacing w:val="-1"/>
          <w:position w:val="-4"/>
          <w:sz w:val="40"/>
          <w:szCs w:val="40"/>
        </w:rPr>
        <w:t>E</w:t>
      </w:r>
      <w:r>
        <w:rPr>
          <w:rFonts w:ascii="Arial" w:eastAsia="Arial" w:hAnsi="Arial" w:cs="Arial"/>
          <w:color w:val="0000F4"/>
          <w:spacing w:val="-30"/>
          <w:position w:val="-4"/>
          <w:sz w:val="40"/>
          <w:szCs w:val="40"/>
        </w:rPr>
        <w:t>V</w:t>
      </w:r>
      <w:r>
        <w:rPr>
          <w:rFonts w:ascii="Arial" w:eastAsia="Arial" w:hAnsi="Arial" w:cs="Arial"/>
          <w:color w:val="0000F4"/>
          <w:spacing w:val="-1"/>
          <w:position w:val="-4"/>
          <w:sz w:val="40"/>
          <w:szCs w:val="40"/>
        </w:rPr>
        <w:t>A</w:t>
      </w:r>
      <w:r>
        <w:rPr>
          <w:rFonts w:ascii="Arial" w:eastAsia="Arial" w:hAnsi="Arial" w:cs="Arial"/>
          <w:color w:val="0000F4"/>
          <w:position w:val="-4"/>
          <w:sz w:val="40"/>
          <w:szCs w:val="40"/>
        </w:rPr>
        <w:t>LUA</w:t>
      </w:r>
      <w:r>
        <w:rPr>
          <w:rFonts w:ascii="Arial" w:eastAsia="Arial" w:hAnsi="Arial" w:cs="Arial"/>
          <w:color w:val="0000F4"/>
          <w:spacing w:val="-2"/>
          <w:position w:val="-4"/>
          <w:sz w:val="40"/>
          <w:szCs w:val="40"/>
        </w:rPr>
        <w:t>S</w:t>
      </w:r>
      <w:r>
        <w:rPr>
          <w:rFonts w:ascii="Arial" w:eastAsia="Arial" w:hAnsi="Arial" w:cs="Arial"/>
          <w:color w:val="0000F4"/>
          <w:position w:val="-4"/>
          <w:sz w:val="40"/>
          <w:szCs w:val="40"/>
        </w:rPr>
        <w:t>I RI</w:t>
      </w:r>
      <w:r>
        <w:rPr>
          <w:rFonts w:ascii="Arial" w:eastAsia="Arial" w:hAnsi="Arial" w:cs="Arial"/>
          <w:color w:val="0000F4"/>
          <w:spacing w:val="-2"/>
          <w:position w:val="-4"/>
          <w:sz w:val="40"/>
          <w:szCs w:val="40"/>
        </w:rPr>
        <w:t>S</w:t>
      </w:r>
      <w:r>
        <w:rPr>
          <w:rFonts w:ascii="Arial" w:eastAsia="Arial" w:hAnsi="Arial" w:cs="Arial"/>
          <w:color w:val="0000F4"/>
          <w:position w:val="-4"/>
          <w:sz w:val="40"/>
          <w:szCs w:val="40"/>
        </w:rPr>
        <w:t>I</w:t>
      </w:r>
      <w:r>
        <w:rPr>
          <w:rFonts w:ascii="Arial" w:eastAsia="Arial" w:hAnsi="Arial" w:cs="Arial"/>
          <w:color w:val="0000F4"/>
          <w:spacing w:val="-2"/>
          <w:position w:val="-4"/>
          <w:sz w:val="40"/>
          <w:szCs w:val="40"/>
        </w:rPr>
        <w:t>K</w:t>
      </w:r>
      <w:r>
        <w:rPr>
          <w:rFonts w:ascii="Arial" w:eastAsia="Arial" w:hAnsi="Arial" w:cs="Arial"/>
          <w:color w:val="0000F4"/>
          <w:position w:val="-4"/>
          <w:sz w:val="40"/>
          <w:szCs w:val="40"/>
        </w:rPr>
        <w:t xml:space="preserve">O                                </w:t>
      </w:r>
      <w:r>
        <w:rPr>
          <w:rFonts w:ascii="Arial" w:eastAsia="Arial" w:hAnsi="Arial" w:cs="Arial"/>
          <w:color w:val="0000F4"/>
          <w:spacing w:val="101"/>
          <w:position w:val="-4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FF0000"/>
          <w:position w:val="-4"/>
          <w:sz w:val="32"/>
          <w:szCs w:val="32"/>
        </w:rPr>
        <w:t xml:space="preserve">I </w:t>
      </w:r>
      <w:r>
        <w:rPr>
          <w:rFonts w:ascii="Arial" w:eastAsia="Arial" w:hAnsi="Arial" w:cs="Arial"/>
          <w:b/>
          <w:color w:val="FF0000"/>
          <w:spacing w:val="73"/>
          <w:position w:val="-4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color w:val="FF0000"/>
          <w:position w:val="-4"/>
          <w:sz w:val="32"/>
          <w:szCs w:val="32"/>
        </w:rPr>
        <w:t>O</w:t>
      </w:r>
    </w:p>
    <w:p w14:paraId="2F0EF823" w14:textId="77777777" w:rsidR="006136BB" w:rsidRDefault="00540ABA">
      <w:pPr>
        <w:spacing w:line="540" w:lineRule="exact"/>
        <w:ind w:right="669"/>
        <w:jc w:val="right"/>
        <w:rPr>
          <w:rFonts w:ascii="Arial" w:eastAsia="Arial" w:hAnsi="Arial" w:cs="Arial"/>
          <w:sz w:val="48"/>
          <w:szCs w:val="48"/>
        </w:rPr>
      </w:pPr>
      <w:proofErr w:type="spellStart"/>
      <w:r>
        <w:rPr>
          <w:rFonts w:ascii="Arial" w:eastAsia="Arial" w:hAnsi="Arial" w:cs="Arial"/>
          <w:position w:val="-2"/>
          <w:sz w:val="40"/>
          <w:szCs w:val="40"/>
        </w:rPr>
        <w:t>Banding</w:t>
      </w:r>
      <w:r>
        <w:rPr>
          <w:rFonts w:ascii="Arial" w:eastAsia="Arial" w:hAnsi="Arial" w:cs="Arial"/>
          <w:spacing w:val="2"/>
          <w:position w:val="-2"/>
          <w:sz w:val="40"/>
          <w:szCs w:val="40"/>
        </w:rPr>
        <w:t>k</w:t>
      </w:r>
      <w:r>
        <w:rPr>
          <w:rFonts w:ascii="Arial" w:eastAsia="Arial" w:hAnsi="Arial" w:cs="Arial"/>
          <w:position w:val="-2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4"/>
          <w:position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0"/>
          <w:szCs w:val="40"/>
        </w:rPr>
        <w:t>dengan</w:t>
      </w:r>
      <w:proofErr w:type="spellEnd"/>
      <w:r>
        <w:rPr>
          <w:rFonts w:ascii="Arial" w:eastAsia="Arial" w:hAnsi="Arial" w:cs="Arial"/>
          <w:spacing w:val="-5"/>
          <w:position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0"/>
          <w:szCs w:val="40"/>
        </w:rPr>
        <w:t>k</w:t>
      </w:r>
      <w:r>
        <w:rPr>
          <w:rFonts w:ascii="Arial" w:eastAsia="Arial" w:hAnsi="Arial" w:cs="Arial"/>
          <w:spacing w:val="2"/>
          <w:position w:val="-2"/>
          <w:sz w:val="40"/>
          <w:szCs w:val="40"/>
        </w:rPr>
        <w:t>r</w:t>
      </w:r>
      <w:r>
        <w:rPr>
          <w:rFonts w:ascii="Arial" w:eastAsia="Arial" w:hAnsi="Arial" w:cs="Arial"/>
          <w:position w:val="-2"/>
          <w:sz w:val="40"/>
          <w:szCs w:val="40"/>
        </w:rPr>
        <w:t>iteri</w:t>
      </w:r>
      <w:r>
        <w:rPr>
          <w:rFonts w:ascii="Arial" w:eastAsia="Arial" w:hAnsi="Arial" w:cs="Arial"/>
          <w:spacing w:val="1"/>
          <w:position w:val="-2"/>
          <w:sz w:val="40"/>
          <w:szCs w:val="40"/>
        </w:rPr>
        <w:t>a</w:t>
      </w:r>
      <w:proofErr w:type="spellEnd"/>
      <w:r>
        <w:rPr>
          <w:rFonts w:ascii="Arial" w:eastAsia="Arial" w:hAnsi="Arial" w:cs="Arial"/>
          <w:position w:val="-2"/>
          <w:sz w:val="40"/>
          <w:szCs w:val="40"/>
        </w:rPr>
        <w:t>,</w:t>
      </w:r>
      <w:r>
        <w:rPr>
          <w:rFonts w:ascii="Arial" w:eastAsia="Arial" w:hAnsi="Arial" w:cs="Arial"/>
          <w:spacing w:val="-13"/>
          <w:position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43"/>
          <w:position w:val="-2"/>
          <w:sz w:val="40"/>
          <w:szCs w:val="40"/>
        </w:rPr>
        <w:t>T</w:t>
      </w:r>
      <w:r>
        <w:rPr>
          <w:rFonts w:ascii="Arial" w:eastAsia="Arial" w:hAnsi="Arial" w:cs="Arial"/>
          <w:position w:val="-2"/>
          <w:sz w:val="40"/>
          <w:szCs w:val="40"/>
        </w:rPr>
        <w:t>etap</w:t>
      </w:r>
      <w:r>
        <w:rPr>
          <w:rFonts w:ascii="Arial" w:eastAsia="Arial" w:hAnsi="Arial" w:cs="Arial"/>
          <w:spacing w:val="1"/>
          <w:position w:val="-2"/>
          <w:sz w:val="40"/>
          <w:szCs w:val="40"/>
        </w:rPr>
        <w:t>k</w:t>
      </w:r>
      <w:r>
        <w:rPr>
          <w:rFonts w:ascii="Arial" w:eastAsia="Arial" w:hAnsi="Arial" w:cs="Arial"/>
          <w:position w:val="-2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6"/>
          <w:position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0"/>
          <w:szCs w:val="40"/>
        </w:rPr>
        <w:t>ri</w:t>
      </w:r>
      <w:r>
        <w:rPr>
          <w:rFonts w:ascii="Arial" w:eastAsia="Arial" w:hAnsi="Arial" w:cs="Arial"/>
          <w:spacing w:val="2"/>
          <w:position w:val="-2"/>
          <w:sz w:val="40"/>
          <w:szCs w:val="40"/>
        </w:rPr>
        <w:t>s</w:t>
      </w:r>
      <w:r>
        <w:rPr>
          <w:rFonts w:ascii="Arial" w:eastAsia="Arial" w:hAnsi="Arial" w:cs="Arial"/>
          <w:position w:val="-2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position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0"/>
          <w:szCs w:val="40"/>
        </w:rPr>
        <w:t>p</w:t>
      </w:r>
      <w:r>
        <w:rPr>
          <w:rFonts w:ascii="Arial" w:eastAsia="Arial" w:hAnsi="Arial" w:cs="Arial"/>
          <w:spacing w:val="1"/>
          <w:position w:val="-2"/>
          <w:sz w:val="40"/>
          <w:szCs w:val="40"/>
        </w:rPr>
        <w:t>r</w:t>
      </w:r>
      <w:r>
        <w:rPr>
          <w:rFonts w:ascii="Arial" w:eastAsia="Arial" w:hAnsi="Arial" w:cs="Arial"/>
          <w:position w:val="-2"/>
          <w:sz w:val="40"/>
          <w:szCs w:val="40"/>
        </w:rPr>
        <w:t>iorita</w:t>
      </w:r>
      <w:r>
        <w:rPr>
          <w:rFonts w:ascii="Arial" w:eastAsia="Arial" w:hAnsi="Arial" w:cs="Arial"/>
          <w:spacing w:val="2"/>
          <w:position w:val="-2"/>
          <w:sz w:val="40"/>
          <w:szCs w:val="40"/>
        </w:rPr>
        <w:t>s</w:t>
      </w:r>
      <w:proofErr w:type="spellEnd"/>
      <w:r>
        <w:rPr>
          <w:rFonts w:ascii="Arial" w:eastAsia="Arial" w:hAnsi="Arial" w:cs="Arial"/>
          <w:position w:val="-2"/>
          <w:sz w:val="40"/>
          <w:szCs w:val="40"/>
        </w:rPr>
        <w:t xml:space="preserve">,       </w:t>
      </w:r>
      <w:r>
        <w:rPr>
          <w:rFonts w:ascii="Arial" w:eastAsia="Arial" w:hAnsi="Arial" w:cs="Arial"/>
          <w:spacing w:val="33"/>
          <w:position w:val="-2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color w:val="FF0000"/>
          <w:position w:val="3"/>
          <w:sz w:val="32"/>
          <w:szCs w:val="32"/>
        </w:rPr>
        <w:t xml:space="preserve">A                  </w:t>
      </w:r>
      <w:r>
        <w:rPr>
          <w:rFonts w:ascii="Arial" w:eastAsia="Arial" w:hAnsi="Arial" w:cs="Arial"/>
          <w:b/>
          <w:color w:val="FF0000"/>
          <w:spacing w:val="76"/>
          <w:position w:val="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color w:val="FF0000"/>
          <w:position w:val="11"/>
          <w:sz w:val="48"/>
          <w:szCs w:val="48"/>
        </w:rPr>
        <w:t>R</w:t>
      </w:r>
    </w:p>
    <w:p w14:paraId="6C5216A0" w14:textId="77777777" w:rsidR="006136BB" w:rsidRDefault="00540ABA">
      <w:pPr>
        <w:spacing w:before="20"/>
        <w:ind w:left="2811" w:right="6111"/>
        <w:jc w:val="center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CBA</w:t>
      </w:r>
      <w:r>
        <w:rPr>
          <w:rFonts w:ascii="Arial" w:eastAsia="Arial" w:hAnsi="Arial" w:cs="Arial"/>
          <w:spacing w:val="-2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(C</w:t>
      </w:r>
      <w:r>
        <w:rPr>
          <w:rFonts w:ascii="Arial" w:eastAsia="Arial" w:hAnsi="Arial" w:cs="Arial"/>
          <w:spacing w:val="1"/>
          <w:sz w:val="40"/>
          <w:szCs w:val="40"/>
        </w:rPr>
        <w:t>o</w:t>
      </w:r>
      <w:r>
        <w:rPr>
          <w:rFonts w:ascii="Arial" w:eastAsia="Arial" w:hAnsi="Arial" w:cs="Arial"/>
          <w:sz w:val="40"/>
          <w:szCs w:val="40"/>
        </w:rPr>
        <w:t>st</w:t>
      </w:r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Benefit</w:t>
      </w:r>
      <w:r>
        <w:rPr>
          <w:rFonts w:ascii="Arial" w:eastAsia="Arial" w:hAnsi="Arial" w:cs="Arial"/>
          <w:spacing w:val="-2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Anal</w:t>
      </w:r>
      <w:r>
        <w:rPr>
          <w:rFonts w:ascii="Arial" w:eastAsia="Arial" w:hAnsi="Arial" w:cs="Arial"/>
          <w:spacing w:val="-2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si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)</w:t>
      </w:r>
    </w:p>
    <w:p w14:paraId="243AF602" w14:textId="77777777" w:rsidR="006136BB" w:rsidRDefault="006136BB">
      <w:pPr>
        <w:spacing w:line="200" w:lineRule="exact"/>
      </w:pPr>
    </w:p>
    <w:p w14:paraId="04FC6433" w14:textId="77777777" w:rsidR="006136BB" w:rsidRDefault="006136BB">
      <w:pPr>
        <w:spacing w:line="200" w:lineRule="exact"/>
      </w:pPr>
    </w:p>
    <w:p w14:paraId="619CB837" w14:textId="77777777" w:rsidR="006136BB" w:rsidRDefault="006136BB">
      <w:pPr>
        <w:spacing w:before="18" w:line="260" w:lineRule="exact"/>
        <w:rPr>
          <w:sz w:val="26"/>
          <w:szCs w:val="26"/>
        </w:rPr>
      </w:pPr>
    </w:p>
    <w:p w14:paraId="5453FEF4" w14:textId="77777777" w:rsidR="006136BB" w:rsidRDefault="00540ABA">
      <w:pPr>
        <w:spacing w:line="580" w:lineRule="exact"/>
        <w:ind w:left="4053"/>
        <w:rPr>
          <w:rFonts w:ascii="Arial" w:eastAsia="Arial" w:hAnsi="Arial" w:cs="Arial"/>
          <w:sz w:val="48"/>
          <w:szCs w:val="48"/>
        </w:rPr>
        <w:sectPr w:rsidR="006136BB">
          <w:pgSz w:w="19200" w:h="10800" w:orient="landscape"/>
          <w:pgMar w:top="540" w:right="2460" w:bottom="0" w:left="2780" w:header="720" w:footer="720" w:gutter="0"/>
          <w:cols w:space="720"/>
        </w:sectPr>
      </w:pPr>
      <w:r>
        <w:rPr>
          <w:rFonts w:ascii="Arial" w:eastAsia="Arial" w:hAnsi="Arial" w:cs="Arial"/>
          <w:spacing w:val="1"/>
          <w:position w:val="14"/>
          <w:sz w:val="36"/>
          <w:szCs w:val="36"/>
        </w:rPr>
        <w:t>f</w:t>
      </w:r>
      <w:r>
        <w:rPr>
          <w:rFonts w:ascii="Arial" w:eastAsia="Arial" w:hAnsi="Arial" w:cs="Arial"/>
          <w:color w:val="0000FD"/>
          <w:position w:val="14"/>
          <w:sz w:val="36"/>
          <w:szCs w:val="36"/>
        </w:rPr>
        <w:t>)</w:t>
      </w:r>
      <w:r>
        <w:rPr>
          <w:rFonts w:ascii="Arial" w:eastAsia="Arial" w:hAnsi="Arial" w:cs="Arial"/>
          <w:color w:val="0000FD"/>
          <w:spacing w:val="-1"/>
          <w:position w:val="14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FD"/>
          <w:position w:val="14"/>
          <w:sz w:val="36"/>
          <w:szCs w:val="36"/>
        </w:rPr>
        <w:t>PEN</w:t>
      </w:r>
      <w:r>
        <w:rPr>
          <w:rFonts w:ascii="Arial" w:eastAsia="Arial" w:hAnsi="Arial" w:cs="Arial"/>
          <w:color w:val="0000FD"/>
          <w:spacing w:val="-1"/>
          <w:position w:val="14"/>
          <w:sz w:val="36"/>
          <w:szCs w:val="36"/>
        </w:rPr>
        <w:t>A</w:t>
      </w:r>
      <w:r>
        <w:rPr>
          <w:rFonts w:ascii="Arial" w:eastAsia="Arial" w:hAnsi="Arial" w:cs="Arial"/>
          <w:color w:val="0000FD"/>
          <w:position w:val="14"/>
          <w:sz w:val="36"/>
          <w:szCs w:val="36"/>
        </w:rPr>
        <w:t>NGANAN</w:t>
      </w:r>
      <w:r>
        <w:rPr>
          <w:rFonts w:ascii="Arial" w:eastAsia="Arial" w:hAnsi="Arial" w:cs="Arial"/>
          <w:color w:val="0000FD"/>
          <w:spacing w:val="1"/>
          <w:position w:val="14"/>
          <w:sz w:val="36"/>
          <w:szCs w:val="36"/>
        </w:rPr>
        <w:t xml:space="preserve"> </w:t>
      </w:r>
      <w:r>
        <w:rPr>
          <w:rFonts w:ascii="Arial" w:eastAsia="Arial" w:hAnsi="Arial" w:cs="Arial"/>
          <w:color w:val="0000FD"/>
          <w:position w:val="14"/>
          <w:sz w:val="36"/>
          <w:szCs w:val="36"/>
        </w:rPr>
        <w:t xml:space="preserve">RISIKO                                               </w:t>
      </w:r>
      <w:r>
        <w:rPr>
          <w:rFonts w:ascii="Arial" w:eastAsia="Arial" w:hAnsi="Arial" w:cs="Arial"/>
          <w:color w:val="0000FD"/>
          <w:spacing w:val="51"/>
          <w:position w:val="14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color w:val="FF0000"/>
          <w:position w:val="-3"/>
          <w:sz w:val="48"/>
          <w:szCs w:val="48"/>
        </w:rPr>
        <w:t>I</w:t>
      </w:r>
    </w:p>
    <w:p w14:paraId="3568C2D7" w14:textId="77777777" w:rsidR="006136BB" w:rsidRDefault="00540ABA">
      <w:pPr>
        <w:spacing w:line="380" w:lineRule="exact"/>
        <w:ind w:left="1233" w:right="-74"/>
        <w:rPr>
          <w:rFonts w:ascii="Arial" w:eastAsia="Arial" w:hAnsi="Arial" w:cs="Arial"/>
          <w:sz w:val="36"/>
          <w:szCs w:val="36"/>
        </w:rPr>
      </w:pPr>
      <w:proofErr w:type="spellStart"/>
      <w:r>
        <w:rPr>
          <w:rFonts w:ascii="Arial" w:eastAsia="Arial" w:hAnsi="Arial" w:cs="Arial"/>
          <w:sz w:val="36"/>
          <w:szCs w:val="36"/>
        </w:rPr>
        <w:t>P</w:t>
      </w:r>
      <w:r>
        <w:rPr>
          <w:rFonts w:ascii="Arial" w:eastAsia="Arial" w:hAnsi="Arial" w:cs="Arial"/>
          <w:spacing w:val="-1"/>
          <w:sz w:val="36"/>
          <w:szCs w:val="36"/>
        </w:rPr>
        <w:t>e</w:t>
      </w:r>
      <w:r>
        <w:rPr>
          <w:rFonts w:ascii="Arial" w:eastAsia="Arial" w:hAnsi="Arial" w:cs="Arial"/>
          <w:sz w:val="36"/>
          <w:szCs w:val="36"/>
        </w:rPr>
        <w:t>n</w:t>
      </w:r>
      <w:r>
        <w:rPr>
          <w:rFonts w:ascii="Arial" w:eastAsia="Arial" w:hAnsi="Arial" w:cs="Arial"/>
          <w:spacing w:val="-2"/>
          <w:sz w:val="36"/>
          <w:szCs w:val="36"/>
        </w:rPr>
        <w:t>g</w:t>
      </w:r>
      <w:r>
        <w:rPr>
          <w:rFonts w:ascii="Arial" w:eastAsia="Arial" w:hAnsi="Arial" w:cs="Arial"/>
          <w:sz w:val="36"/>
          <w:szCs w:val="36"/>
        </w:rPr>
        <w:t>e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d</w:t>
      </w:r>
      <w:r>
        <w:rPr>
          <w:rFonts w:ascii="Arial" w:eastAsia="Arial" w:hAnsi="Arial" w:cs="Arial"/>
          <w:spacing w:val="-2"/>
          <w:sz w:val="36"/>
          <w:szCs w:val="36"/>
        </w:rPr>
        <w:t>a</w:t>
      </w:r>
      <w:r>
        <w:rPr>
          <w:rFonts w:ascii="Arial" w:eastAsia="Arial" w:hAnsi="Arial" w:cs="Arial"/>
          <w:sz w:val="36"/>
          <w:szCs w:val="36"/>
        </w:rPr>
        <w:t>l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a</w:t>
      </w:r>
      <w:r>
        <w:rPr>
          <w:rFonts w:ascii="Arial" w:eastAsia="Arial" w:hAnsi="Arial" w:cs="Arial"/>
          <w:spacing w:val="-2"/>
          <w:sz w:val="36"/>
          <w:szCs w:val="36"/>
        </w:rPr>
        <w:t>n</w:t>
      </w:r>
      <w:proofErr w:type="spellEnd"/>
      <w:r>
        <w:rPr>
          <w:rFonts w:ascii="Arial" w:eastAsia="Arial" w:hAnsi="Arial" w:cs="Arial"/>
          <w:sz w:val="36"/>
          <w:szCs w:val="36"/>
        </w:rPr>
        <w:t>/co</w:t>
      </w:r>
      <w:r>
        <w:rPr>
          <w:rFonts w:ascii="Arial" w:eastAsia="Arial" w:hAnsi="Arial" w:cs="Arial"/>
          <w:spacing w:val="-1"/>
          <w:sz w:val="36"/>
          <w:szCs w:val="36"/>
        </w:rPr>
        <w:t>n</w:t>
      </w:r>
      <w:r>
        <w:rPr>
          <w:rFonts w:ascii="Arial" w:eastAsia="Arial" w:hAnsi="Arial" w:cs="Arial"/>
          <w:sz w:val="36"/>
          <w:szCs w:val="36"/>
        </w:rPr>
        <w:t>trol</w:t>
      </w:r>
      <w:r>
        <w:rPr>
          <w:rFonts w:ascii="Arial" w:eastAsia="Arial" w:hAnsi="Arial" w:cs="Arial"/>
          <w:spacing w:val="10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sz w:val="36"/>
          <w:szCs w:val="36"/>
        </w:rPr>
        <w:t>ris</w:t>
      </w:r>
      <w:r>
        <w:rPr>
          <w:rFonts w:ascii="Arial" w:eastAsia="Arial" w:hAnsi="Arial" w:cs="Arial"/>
          <w:spacing w:val="-1"/>
          <w:sz w:val="36"/>
          <w:szCs w:val="36"/>
        </w:rPr>
        <w:t>i</w:t>
      </w:r>
      <w:r>
        <w:rPr>
          <w:rFonts w:ascii="Arial" w:eastAsia="Arial" w:hAnsi="Arial" w:cs="Arial"/>
          <w:sz w:val="36"/>
          <w:szCs w:val="36"/>
        </w:rPr>
        <w:t>ko</w:t>
      </w:r>
      <w:proofErr w:type="spellEnd"/>
    </w:p>
    <w:p w14:paraId="0F0770AD" w14:textId="77777777" w:rsidR="006136BB" w:rsidRDefault="00540ABA">
      <w:pPr>
        <w:spacing w:line="620" w:lineRule="exact"/>
        <w:rPr>
          <w:rFonts w:ascii="Arial" w:eastAsia="Arial" w:hAnsi="Arial" w:cs="Arial"/>
          <w:sz w:val="48"/>
          <w:szCs w:val="48"/>
        </w:rPr>
        <w:sectPr w:rsidR="006136BB">
          <w:type w:val="continuous"/>
          <w:pgSz w:w="19200" w:h="10800" w:orient="landscape"/>
          <w:pgMar w:top="200" w:right="2460" w:bottom="280" w:left="2780" w:header="720" w:footer="720" w:gutter="0"/>
          <w:cols w:num="2" w:space="720" w:equalWidth="0">
            <w:col w:w="5553" w:space="2269"/>
            <w:col w:w="6138"/>
          </w:cols>
        </w:sectPr>
      </w:pPr>
      <w:r>
        <w:br w:type="column"/>
      </w:r>
      <w:proofErr w:type="spellStart"/>
      <w:r>
        <w:rPr>
          <w:rFonts w:ascii="Calibri" w:eastAsia="Calibri" w:hAnsi="Calibri" w:cs="Calibri"/>
          <w:b/>
          <w:spacing w:val="-4"/>
          <w:position w:val="17"/>
          <w:sz w:val="36"/>
          <w:szCs w:val="36"/>
        </w:rPr>
        <w:t>P</w:t>
      </w:r>
      <w:r>
        <w:rPr>
          <w:rFonts w:ascii="Calibri" w:eastAsia="Calibri" w:hAnsi="Calibri" w:cs="Calibri"/>
          <w:b/>
          <w:spacing w:val="1"/>
          <w:position w:val="17"/>
          <w:sz w:val="36"/>
          <w:szCs w:val="36"/>
        </w:rPr>
        <w:t>e</w:t>
      </w:r>
      <w:r>
        <w:rPr>
          <w:rFonts w:ascii="Calibri" w:eastAsia="Calibri" w:hAnsi="Calibri" w:cs="Calibri"/>
          <w:b/>
          <w:position w:val="17"/>
          <w:sz w:val="36"/>
          <w:szCs w:val="36"/>
        </w:rPr>
        <w:t>m</w:t>
      </w:r>
      <w:r>
        <w:rPr>
          <w:rFonts w:ascii="Calibri" w:eastAsia="Calibri" w:hAnsi="Calibri" w:cs="Calibri"/>
          <w:b/>
          <w:spacing w:val="1"/>
          <w:position w:val="17"/>
          <w:sz w:val="36"/>
          <w:szCs w:val="36"/>
        </w:rPr>
        <w:t>b</w:t>
      </w:r>
      <w:r>
        <w:rPr>
          <w:rFonts w:ascii="Calibri" w:eastAsia="Calibri" w:hAnsi="Calibri" w:cs="Calibri"/>
          <w:b/>
          <w:position w:val="17"/>
          <w:sz w:val="36"/>
          <w:szCs w:val="36"/>
        </w:rPr>
        <w:t>i</w:t>
      </w:r>
      <w:r>
        <w:rPr>
          <w:rFonts w:ascii="Calibri" w:eastAsia="Calibri" w:hAnsi="Calibri" w:cs="Calibri"/>
          <w:b/>
          <w:spacing w:val="-7"/>
          <w:position w:val="17"/>
          <w:sz w:val="36"/>
          <w:szCs w:val="36"/>
        </w:rPr>
        <w:t>a</w:t>
      </w:r>
      <w:r>
        <w:rPr>
          <w:rFonts w:ascii="Calibri" w:eastAsia="Calibri" w:hAnsi="Calibri" w:cs="Calibri"/>
          <w:b/>
          <w:spacing w:val="-5"/>
          <w:position w:val="17"/>
          <w:sz w:val="36"/>
          <w:szCs w:val="36"/>
        </w:rPr>
        <w:t>y</w:t>
      </w:r>
      <w:r>
        <w:rPr>
          <w:rFonts w:ascii="Calibri" w:eastAsia="Calibri" w:hAnsi="Calibri" w:cs="Calibri"/>
          <w:b/>
          <w:position w:val="17"/>
          <w:sz w:val="36"/>
          <w:szCs w:val="36"/>
        </w:rPr>
        <w:t>aan</w:t>
      </w:r>
      <w:proofErr w:type="spellEnd"/>
      <w:r>
        <w:rPr>
          <w:rFonts w:ascii="Calibri" w:eastAsia="Calibri" w:hAnsi="Calibri" w:cs="Calibri"/>
          <w:b/>
          <w:position w:val="17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position w:val="17"/>
          <w:sz w:val="36"/>
          <w:szCs w:val="36"/>
        </w:rPr>
        <w:t>R</w:t>
      </w:r>
      <w:r>
        <w:rPr>
          <w:rFonts w:ascii="Calibri" w:eastAsia="Calibri" w:hAnsi="Calibri" w:cs="Calibri"/>
          <w:b/>
          <w:position w:val="17"/>
          <w:sz w:val="36"/>
          <w:szCs w:val="36"/>
        </w:rPr>
        <w:t>is</w:t>
      </w:r>
      <w:r>
        <w:rPr>
          <w:rFonts w:ascii="Calibri" w:eastAsia="Calibri" w:hAnsi="Calibri" w:cs="Calibri"/>
          <w:b/>
          <w:spacing w:val="-1"/>
          <w:position w:val="17"/>
          <w:sz w:val="36"/>
          <w:szCs w:val="36"/>
        </w:rPr>
        <w:t>i</w:t>
      </w:r>
      <w:r>
        <w:rPr>
          <w:rFonts w:ascii="Calibri" w:eastAsia="Calibri" w:hAnsi="Calibri" w:cs="Calibri"/>
          <w:b/>
          <w:spacing w:val="-10"/>
          <w:position w:val="17"/>
          <w:sz w:val="36"/>
          <w:szCs w:val="36"/>
        </w:rPr>
        <w:t>k</w:t>
      </w:r>
      <w:r>
        <w:rPr>
          <w:rFonts w:ascii="Calibri" w:eastAsia="Calibri" w:hAnsi="Calibri" w:cs="Calibri"/>
          <w:b/>
          <w:position w:val="17"/>
          <w:sz w:val="36"/>
          <w:szCs w:val="36"/>
        </w:rPr>
        <w:t>o</w:t>
      </w:r>
      <w:proofErr w:type="spellEnd"/>
      <w:r>
        <w:rPr>
          <w:rFonts w:ascii="Calibri" w:eastAsia="Calibri" w:hAnsi="Calibri" w:cs="Calibri"/>
          <w:b/>
          <w:position w:val="17"/>
          <w:sz w:val="36"/>
          <w:szCs w:val="36"/>
        </w:rPr>
        <w:t xml:space="preserve">                           </w:t>
      </w:r>
      <w:r>
        <w:rPr>
          <w:rFonts w:ascii="Calibri" w:eastAsia="Calibri" w:hAnsi="Calibri" w:cs="Calibri"/>
          <w:b/>
          <w:spacing w:val="70"/>
          <w:position w:val="17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color w:val="FF0000"/>
          <w:position w:val="-3"/>
          <w:sz w:val="48"/>
          <w:szCs w:val="48"/>
        </w:rPr>
        <w:t>S</w:t>
      </w:r>
    </w:p>
    <w:p w14:paraId="2B7A43A9" w14:textId="77777777" w:rsidR="006136BB" w:rsidRDefault="00540ABA">
      <w:pPr>
        <w:spacing w:line="420" w:lineRule="exact"/>
        <w:ind w:left="653" w:right="-74"/>
        <w:rPr>
          <w:rFonts w:ascii="Calibri" w:eastAsia="Calibri" w:hAnsi="Calibri" w:cs="Calibri"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position w:val="1"/>
          <w:sz w:val="36"/>
          <w:szCs w:val="36"/>
        </w:rPr>
        <w:t>Hi</w:t>
      </w:r>
      <w:r>
        <w:rPr>
          <w:rFonts w:ascii="Calibri" w:eastAsia="Calibri" w:hAnsi="Calibri" w:cs="Calibri"/>
          <w:b/>
          <w:spacing w:val="1"/>
          <w:position w:val="1"/>
          <w:sz w:val="36"/>
          <w:szCs w:val="36"/>
        </w:rPr>
        <w:t>n</w:t>
      </w:r>
      <w:r>
        <w:rPr>
          <w:rFonts w:ascii="Calibri" w:eastAsia="Calibri" w:hAnsi="Calibri" w:cs="Calibri"/>
          <w:b/>
          <w:position w:val="1"/>
          <w:sz w:val="36"/>
          <w:szCs w:val="36"/>
        </w:rPr>
        <w:t>dari</w:t>
      </w:r>
      <w:proofErr w:type="spellEnd"/>
      <w:r>
        <w:rPr>
          <w:rFonts w:ascii="Calibri" w:eastAsia="Calibri" w:hAnsi="Calibri" w:cs="Calibri"/>
          <w:b/>
          <w:spacing w:val="-4"/>
          <w:position w:val="1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position w:val="1"/>
          <w:sz w:val="36"/>
          <w:szCs w:val="36"/>
        </w:rPr>
        <w:t>risi</w:t>
      </w:r>
      <w:r>
        <w:rPr>
          <w:rFonts w:ascii="Calibri" w:eastAsia="Calibri" w:hAnsi="Calibri" w:cs="Calibri"/>
          <w:b/>
          <w:spacing w:val="-10"/>
          <w:position w:val="1"/>
          <w:sz w:val="36"/>
          <w:szCs w:val="36"/>
        </w:rPr>
        <w:t>k</w:t>
      </w:r>
      <w:r>
        <w:rPr>
          <w:rFonts w:ascii="Calibri" w:eastAsia="Calibri" w:hAnsi="Calibri" w:cs="Calibri"/>
          <w:b/>
          <w:position w:val="1"/>
          <w:sz w:val="36"/>
          <w:szCs w:val="36"/>
        </w:rPr>
        <w:t>o</w:t>
      </w:r>
      <w:proofErr w:type="spellEnd"/>
    </w:p>
    <w:p w14:paraId="0C8287AF" w14:textId="77777777" w:rsidR="006136BB" w:rsidRDefault="00540ABA">
      <w:pPr>
        <w:spacing w:before="6"/>
        <w:ind w:right="-74"/>
        <w:rPr>
          <w:rFonts w:ascii="Calibri" w:eastAsia="Calibri" w:hAnsi="Calibri" w:cs="Calibri"/>
          <w:sz w:val="36"/>
          <w:szCs w:val="36"/>
        </w:rPr>
      </w:pPr>
      <w:r>
        <w:br w:type="column"/>
      </w:r>
      <w:proofErr w:type="spellStart"/>
      <w:r>
        <w:rPr>
          <w:rFonts w:ascii="Calibri" w:eastAsia="Calibri" w:hAnsi="Calibri" w:cs="Calibri"/>
          <w:b/>
          <w:spacing w:val="-6"/>
          <w:sz w:val="36"/>
          <w:szCs w:val="36"/>
        </w:rPr>
        <w:t>R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edu</w:t>
      </w:r>
      <w:r>
        <w:rPr>
          <w:rFonts w:ascii="Calibri" w:eastAsia="Calibri" w:hAnsi="Calibri" w:cs="Calibri"/>
          <w:b/>
          <w:spacing w:val="-2"/>
          <w:sz w:val="36"/>
          <w:szCs w:val="36"/>
        </w:rPr>
        <w:t>k</w:t>
      </w:r>
      <w:r>
        <w:rPr>
          <w:rFonts w:ascii="Calibri" w:eastAsia="Calibri" w:hAnsi="Calibri" w:cs="Calibri"/>
          <w:b/>
          <w:sz w:val="36"/>
          <w:szCs w:val="36"/>
        </w:rPr>
        <w:t>si</w:t>
      </w:r>
      <w:proofErr w:type="spellEnd"/>
      <w:r>
        <w:rPr>
          <w:rFonts w:ascii="Calibri" w:eastAsia="Calibri" w:hAnsi="Calibri" w:cs="Calibri"/>
          <w:b/>
          <w:spacing w:val="-10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isi</w:t>
      </w:r>
      <w:r>
        <w:rPr>
          <w:rFonts w:ascii="Calibri" w:eastAsia="Calibri" w:hAnsi="Calibri" w:cs="Calibri"/>
          <w:b/>
          <w:spacing w:val="-9"/>
          <w:sz w:val="36"/>
          <w:szCs w:val="36"/>
        </w:rPr>
        <w:t>k</w:t>
      </w:r>
      <w:r>
        <w:rPr>
          <w:rFonts w:ascii="Calibri" w:eastAsia="Calibri" w:hAnsi="Calibri" w:cs="Calibri"/>
          <w:b/>
          <w:sz w:val="36"/>
          <w:szCs w:val="36"/>
        </w:rPr>
        <w:t>o</w:t>
      </w:r>
      <w:proofErr w:type="spellEnd"/>
      <w:r>
        <w:rPr>
          <w:rFonts w:ascii="Calibri" w:eastAsia="Calibri" w:hAnsi="Calibri" w:cs="Calibri"/>
          <w:b/>
          <w:spacing w:val="80"/>
          <w:sz w:val="36"/>
          <w:szCs w:val="36"/>
        </w:rPr>
        <w:t xml:space="preserve"> </w:t>
      </w:r>
      <w:r>
        <w:rPr>
          <w:rFonts w:ascii="Calibri" w:eastAsia="Calibri" w:hAnsi="Calibri" w:cs="Calibri"/>
          <w:b/>
          <w:sz w:val="36"/>
          <w:szCs w:val="36"/>
        </w:rPr>
        <w:t>(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D</w:t>
      </w:r>
      <w:r>
        <w:rPr>
          <w:rFonts w:ascii="Calibri" w:eastAsia="Calibri" w:hAnsi="Calibri" w:cs="Calibri"/>
          <w:b/>
          <w:sz w:val="36"/>
          <w:szCs w:val="36"/>
        </w:rPr>
        <w:t>)</w:t>
      </w:r>
    </w:p>
    <w:p w14:paraId="069BFD86" w14:textId="77777777" w:rsidR="006136BB" w:rsidRDefault="00540ABA">
      <w:pPr>
        <w:spacing w:before="79" w:line="540" w:lineRule="exact"/>
        <w:rPr>
          <w:rFonts w:ascii="Arial" w:eastAsia="Arial" w:hAnsi="Arial" w:cs="Arial"/>
          <w:sz w:val="48"/>
          <w:szCs w:val="48"/>
        </w:rPr>
        <w:sectPr w:rsidR="006136BB">
          <w:type w:val="continuous"/>
          <w:pgSz w:w="19200" w:h="10800" w:orient="landscape"/>
          <w:pgMar w:top="200" w:right="2460" w:bottom="280" w:left="2780" w:header="720" w:footer="720" w:gutter="0"/>
          <w:cols w:num="3" w:space="720" w:equalWidth="0">
            <w:col w:w="2635" w:space="696"/>
            <w:col w:w="2738" w:space="2118"/>
            <w:col w:w="5773"/>
          </w:cols>
        </w:sectPr>
      </w:pPr>
      <w:r>
        <w:br w:type="column"/>
      </w:r>
      <w:proofErr w:type="spellStart"/>
      <w:r>
        <w:rPr>
          <w:rFonts w:ascii="Calibri" w:eastAsia="Calibri" w:hAnsi="Calibri" w:cs="Calibri"/>
          <w:b/>
          <w:spacing w:val="-6"/>
          <w:position w:val="9"/>
          <w:sz w:val="36"/>
          <w:szCs w:val="36"/>
        </w:rPr>
        <w:t>R</w:t>
      </w:r>
      <w:r>
        <w:rPr>
          <w:rFonts w:ascii="Calibri" w:eastAsia="Calibri" w:hAnsi="Calibri" w:cs="Calibri"/>
          <w:b/>
          <w:spacing w:val="-1"/>
          <w:position w:val="9"/>
          <w:sz w:val="36"/>
          <w:szCs w:val="36"/>
        </w:rPr>
        <w:t>e</w:t>
      </w:r>
      <w:r>
        <w:rPr>
          <w:rFonts w:ascii="Calibri" w:eastAsia="Calibri" w:hAnsi="Calibri" w:cs="Calibri"/>
          <w:b/>
          <w:spacing w:val="-5"/>
          <w:position w:val="9"/>
          <w:sz w:val="36"/>
          <w:szCs w:val="36"/>
        </w:rPr>
        <w:t>t</w:t>
      </w:r>
      <w:r>
        <w:rPr>
          <w:rFonts w:ascii="Calibri" w:eastAsia="Calibri" w:hAnsi="Calibri" w:cs="Calibri"/>
          <w:b/>
          <w:spacing w:val="1"/>
          <w:position w:val="9"/>
          <w:sz w:val="36"/>
          <w:szCs w:val="36"/>
        </w:rPr>
        <w:t>en</w:t>
      </w:r>
      <w:r>
        <w:rPr>
          <w:rFonts w:ascii="Calibri" w:eastAsia="Calibri" w:hAnsi="Calibri" w:cs="Calibri"/>
          <w:b/>
          <w:position w:val="9"/>
          <w:sz w:val="36"/>
          <w:szCs w:val="36"/>
        </w:rPr>
        <w:t>si</w:t>
      </w:r>
      <w:proofErr w:type="spellEnd"/>
      <w:r>
        <w:rPr>
          <w:rFonts w:ascii="Calibri" w:eastAsia="Calibri" w:hAnsi="Calibri" w:cs="Calibri"/>
          <w:b/>
          <w:position w:val="9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position w:val="9"/>
          <w:sz w:val="36"/>
          <w:szCs w:val="36"/>
        </w:rPr>
        <w:t>R</w:t>
      </w:r>
      <w:r>
        <w:rPr>
          <w:rFonts w:ascii="Calibri" w:eastAsia="Calibri" w:hAnsi="Calibri" w:cs="Calibri"/>
          <w:b/>
          <w:position w:val="9"/>
          <w:sz w:val="36"/>
          <w:szCs w:val="36"/>
        </w:rPr>
        <w:t>is</w:t>
      </w:r>
      <w:r>
        <w:rPr>
          <w:rFonts w:ascii="Calibri" w:eastAsia="Calibri" w:hAnsi="Calibri" w:cs="Calibri"/>
          <w:b/>
          <w:spacing w:val="-1"/>
          <w:position w:val="9"/>
          <w:sz w:val="36"/>
          <w:szCs w:val="36"/>
        </w:rPr>
        <w:t>i</w:t>
      </w:r>
      <w:r>
        <w:rPr>
          <w:rFonts w:ascii="Calibri" w:eastAsia="Calibri" w:hAnsi="Calibri" w:cs="Calibri"/>
          <w:b/>
          <w:spacing w:val="-10"/>
          <w:position w:val="9"/>
          <w:sz w:val="36"/>
          <w:szCs w:val="36"/>
        </w:rPr>
        <w:t>k</w:t>
      </w:r>
      <w:r>
        <w:rPr>
          <w:rFonts w:ascii="Calibri" w:eastAsia="Calibri" w:hAnsi="Calibri" w:cs="Calibri"/>
          <w:b/>
          <w:position w:val="9"/>
          <w:sz w:val="36"/>
          <w:szCs w:val="36"/>
        </w:rPr>
        <w:t>o</w:t>
      </w:r>
      <w:proofErr w:type="spellEnd"/>
      <w:r>
        <w:rPr>
          <w:rFonts w:ascii="Calibri" w:eastAsia="Calibri" w:hAnsi="Calibri" w:cs="Calibri"/>
          <w:b/>
          <w:position w:val="9"/>
          <w:sz w:val="36"/>
          <w:szCs w:val="36"/>
        </w:rPr>
        <w:t xml:space="preserve">                                 </w:t>
      </w:r>
      <w:r>
        <w:rPr>
          <w:rFonts w:ascii="Calibri" w:eastAsia="Calibri" w:hAnsi="Calibri" w:cs="Calibri"/>
          <w:b/>
          <w:spacing w:val="33"/>
          <w:position w:val="9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color w:val="FF0000"/>
          <w:position w:val="-2"/>
          <w:sz w:val="48"/>
          <w:szCs w:val="48"/>
        </w:rPr>
        <w:t>I</w:t>
      </w:r>
    </w:p>
    <w:p w14:paraId="2959B2F5" w14:textId="77777777" w:rsidR="006136BB" w:rsidRDefault="00540ABA">
      <w:pPr>
        <w:spacing w:line="460" w:lineRule="exact"/>
        <w:ind w:left="636" w:right="-81"/>
        <w:rPr>
          <w:rFonts w:ascii="Calibri" w:eastAsia="Calibri" w:hAnsi="Calibri" w:cs="Calibri"/>
          <w:sz w:val="36"/>
          <w:szCs w:val="36"/>
        </w:rPr>
      </w:pPr>
      <w:proofErr w:type="spellStart"/>
      <w:r>
        <w:rPr>
          <w:rFonts w:ascii="Calibri" w:eastAsia="Calibri" w:hAnsi="Calibri" w:cs="Calibri"/>
          <w:b/>
          <w:position w:val="5"/>
          <w:sz w:val="36"/>
          <w:szCs w:val="36"/>
        </w:rPr>
        <w:t>S</w:t>
      </w:r>
      <w:r>
        <w:rPr>
          <w:rFonts w:ascii="Calibri" w:eastAsia="Calibri" w:hAnsi="Calibri" w:cs="Calibri"/>
          <w:b/>
          <w:spacing w:val="1"/>
          <w:position w:val="5"/>
          <w:sz w:val="36"/>
          <w:szCs w:val="36"/>
        </w:rPr>
        <w:t>e</w:t>
      </w:r>
      <w:r>
        <w:rPr>
          <w:rFonts w:ascii="Calibri" w:eastAsia="Calibri" w:hAnsi="Calibri" w:cs="Calibri"/>
          <w:b/>
          <w:position w:val="5"/>
          <w:sz w:val="36"/>
          <w:szCs w:val="36"/>
        </w:rPr>
        <w:t>g</w:t>
      </w:r>
      <w:r>
        <w:rPr>
          <w:rFonts w:ascii="Calibri" w:eastAsia="Calibri" w:hAnsi="Calibri" w:cs="Calibri"/>
          <w:b/>
          <w:spacing w:val="-6"/>
          <w:position w:val="5"/>
          <w:sz w:val="36"/>
          <w:szCs w:val="36"/>
        </w:rPr>
        <w:t>r</w:t>
      </w:r>
      <w:r>
        <w:rPr>
          <w:rFonts w:ascii="Calibri" w:eastAsia="Calibri" w:hAnsi="Calibri" w:cs="Calibri"/>
          <w:b/>
          <w:spacing w:val="1"/>
          <w:position w:val="5"/>
          <w:sz w:val="36"/>
          <w:szCs w:val="36"/>
        </w:rPr>
        <w:t>e</w:t>
      </w:r>
      <w:r>
        <w:rPr>
          <w:rFonts w:ascii="Calibri" w:eastAsia="Calibri" w:hAnsi="Calibri" w:cs="Calibri"/>
          <w:b/>
          <w:spacing w:val="-7"/>
          <w:position w:val="5"/>
          <w:sz w:val="36"/>
          <w:szCs w:val="36"/>
        </w:rPr>
        <w:t>g</w:t>
      </w:r>
      <w:r>
        <w:rPr>
          <w:rFonts w:ascii="Calibri" w:eastAsia="Calibri" w:hAnsi="Calibri" w:cs="Calibri"/>
          <w:b/>
          <w:position w:val="5"/>
          <w:sz w:val="36"/>
          <w:szCs w:val="36"/>
        </w:rPr>
        <w:t>asi</w:t>
      </w:r>
      <w:proofErr w:type="spellEnd"/>
      <w:r>
        <w:rPr>
          <w:rFonts w:ascii="Calibri" w:eastAsia="Calibri" w:hAnsi="Calibri" w:cs="Calibri"/>
          <w:b/>
          <w:position w:val="5"/>
          <w:sz w:val="36"/>
          <w:szCs w:val="36"/>
        </w:rPr>
        <w:t xml:space="preserve">             </w:t>
      </w:r>
      <w:r>
        <w:rPr>
          <w:rFonts w:ascii="Calibri" w:eastAsia="Calibri" w:hAnsi="Calibri" w:cs="Calibri"/>
          <w:b/>
          <w:spacing w:val="21"/>
          <w:position w:val="5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36"/>
          <w:szCs w:val="36"/>
        </w:rPr>
        <w:t>C</w:t>
      </w:r>
      <w:r>
        <w:rPr>
          <w:rFonts w:ascii="Calibri" w:eastAsia="Calibri" w:hAnsi="Calibri" w:cs="Calibri"/>
          <w:b/>
          <w:sz w:val="36"/>
          <w:szCs w:val="36"/>
        </w:rPr>
        <w:t>e</w:t>
      </w:r>
      <w:r>
        <w:rPr>
          <w:rFonts w:ascii="Calibri" w:eastAsia="Calibri" w:hAnsi="Calibri" w:cs="Calibri"/>
          <w:b/>
          <w:spacing w:val="-7"/>
          <w:sz w:val="36"/>
          <w:szCs w:val="36"/>
        </w:rPr>
        <w:t>g</w:t>
      </w:r>
      <w:r>
        <w:rPr>
          <w:rFonts w:ascii="Calibri" w:eastAsia="Calibri" w:hAnsi="Calibri" w:cs="Calibri"/>
          <w:b/>
          <w:sz w:val="36"/>
          <w:szCs w:val="36"/>
        </w:rPr>
        <w:t>ah</w:t>
      </w:r>
      <w:proofErr w:type="spellEnd"/>
      <w:r>
        <w:rPr>
          <w:rFonts w:ascii="Calibri" w:eastAsia="Calibri" w:hAnsi="Calibri" w:cs="Calibri"/>
          <w:b/>
          <w:spacing w:val="-2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isi</w:t>
      </w:r>
      <w:r>
        <w:rPr>
          <w:rFonts w:ascii="Calibri" w:eastAsia="Calibri" w:hAnsi="Calibri" w:cs="Calibri"/>
          <w:b/>
          <w:spacing w:val="-9"/>
          <w:sz w:val="36"/>
          <w:szCs w:val="36"/>
        </w:rPr>
        <w:t>k</w:t>
      </w:r>
      <w:r>
        <w:rPr>
          <w:rFonts w:ascii="Calibri" w:eastAsia="Calibri" w:hAnsi="Calibri" w:cs="Calibri"/>
          <w:b/>
          <w:sz w:val="36"/>
          <w:szCs w:val="36"/>
        </w:rPr>
        <w:t>o</w:t>
      </w:r>
      <w:proofErr w:type="spellEnd"/>
      <w:r>
        <w:rPr>
          <w:rFonts w:ascii="Calibri" w:eastAsia="Calibri" w:hAnsi="Calibri" w:cs="Calibri"/>
          <w:b/>
          <w:spacing w:val="-4"/>
          <w:sz w:val="36"/>
          <w:szCs w:val="36"/>
        </w:rPr>
        <w:t xml:space="preserve"> </w:t>
      </w:r>
      <w:r>
        <w:rPr>
          <w:rFonts w:ascii="Calibri" w:eastAsia="Calibri" w:hAnsi="Calibri" w:cs="Calibri"/>
          <w:b/>
          <w:sz w:val="36"/>
          <w:szCs w:val="36"/>
        </w:rPr>
        <w:t>(P)</w:t>
      </w:r>
    </w:p>
    <w:p w14:paraId="71331A19" w14:textId="77777777" w:rsidR="006136BB" w:rsidRDefault="006136BB">
      <w:pPr>
        <w:spacing w:before="3" w:line="260" w:lineRule="exact"/>
        <w:rPr>
          <w:sz w:val="26"/>
          <w:szCs w:val="26"/>
        </w:rPr>
      </w:pPr>
    </w:p>
    <w:p w14:paraId="507D1AA8" w14:textId="77777777" w:rsidR="006136BB" w:rsidRDefault="00540ABA">
      <w:pPr>
        <w:ind w:left="1321"/>
        <w:rPr>
          <w:rFonts w:ascii="Calibri" w:eastAsia="Calibri" w:hAnsi="Calibri" w:cs="Calibri"/>
          <w:sz w:val="36"/>
          <w:szCs w:val="36"/>
        </w:rPr>
      </w:pPr>
      <w:r>
        <w:rPr>
          <w:rFonts w:ascii="Calibri" w:eastAsia="Calibri" w:hAnsi="Calibri" w:cs="Calibri"/>
          <w:b/>
          <w:spacing w:val="-20"/>
          <w:sz w:val="36"/>
          <w:szCs w:val="36"/>
        </w:rPr>
        <w:t>T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an</w:t>
      </w:r>
      <w:r>
        <w:rPr>
          <w:rFonts w:ascii="Calibri" w:eastAsia="Calibri" w:hAnsi="Calibri" w:cs="Calibri"/>
          <w:b/>
          <w:spacing w:val="-1"/>
          <w:sz w:val="36"/>
          <w:szCs w:val="36"/>
        </w:rPr>
        <w:t>s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f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e</w:t>
      </w:r>
      <w:r>
        <w:rPr>
          <w:rFonts w:ascii="Calibri" w:eastAsia="Calibri" w:hAnsi="Calibri" w:cs="Calibri"/>
          <w:b/>
          <w:sz w:val="36"/>
          <w:szCs w:val="36"/>
        </w:rPr>
        <w:t>r</w:t>
      </w:r>
      <w:r>
        <w:rPr>
          <w:rFonts w:ascii="Calibri" w:eastAsia="Calibri" w:hAnsi="Calibri" w:cs="Calibri"/>
          <w:b/>
          <w:spacing w:val="-2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isi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k</w:t>
      </w:r>
      <w:r>
        <w:rPr>
          <w:rFonts w:ascii="Calibri" w:eastAsia="Calibri" w:hAnsi="Calibri" w:cs="Calibri"/>
          <w:b/>
          <w:sz w:val="36"/>
          <w:szCs w:val="36"/>
        </w:rPr>
        <w:t>o</w:t>
      </w:r>
      <w:proofErr w:type="spellEnd"/>
      <w:r>
        <w:rPr>
          <w:rFonts w:ascii="Calibri" w:eastAsia="Calibri" w:hAnsi="Calibri" w:cs="Calibri"/>
          <w:b/>
          <w:spacing w:val="-4"/>
          <w:sz w:val="36"/>
          <w:szCs w:val="36"/>
        </w:rPr>
        <w:t xml:space="preserve"> 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n</w:t>
      </w:r>
      <w:r>
        <w:rPr>
          <w:rFonts w:ascii="Calibri" w:eastAsia="Calibri" w:hAnsi="Calibri" w:cs="Calibri"/>
          <w:b/>
          <w:sz w:val="36"/>
          <w:szCs w:val="36"/>
        </w:rPr>
        <w:t>on</w:t>
      </w:r>
      <w:r>
        <w:rPr>
          <w:rFonts w:ascii="Calibri" w:eastAsia="Calibri" w:hAnsi="Calibri" w:cs="Calibri"/>
          <w:b/>
          <w:spacing w:val="-2"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z w:val="36"/>
          <w:szCs w:val="36"/>
        </w:rPr>
        <w:t>as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u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an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s</w:t>
      </w:r>
      <w:r>
        <w:rPr>
          <w:rFonts w:ascii="Calibri" w:eastAsia="Calibri" w:hAnsi="Calibri" w:cs="Calibri"/>
          <w:b/>
          <w:sz w:val="36"/>
          <w:szCs w:val="36"/>
        </w:rPr>
        <w:t>i</w:t>
      </w:r>
      <w:proofErr w:type="spellEnd"/>
    </w:p>
    <w:p w14:paraId="6A747652" w14:textId="77777777" w:rsidR="006136BB" w:rsidRDefault="00540ABA">
      <w:pPr>
        <w:spacing w:before="78" w:line="580" w:lineRule="atLeast"/>
        <w:ind w:left="4627" w:right="656" w:hanging="4710"/>
        <w:jc w:val="right"/>
        <w:rPr>
          <w:rFonts w:ascii="Arial" w:eastAsia="Arial" w:hAnsi="Arial" w:cs="Arial"/>
          <w:sz w:val="48"/>
          <w:szCs w:val="48"/>
        </w:rPr>
        <w:sectPr w:rsidR="006136BB">
          <w:type w:val="continuous"/>
          <w:pgSz w:w="19200" w:h="10800" w:orient="landscape"/>
          <w:pgMar w:top="200" w:right="2460" w:bottom="280" w:left="2780" w:header="720" w:footer="720" w:gutter="0"/>
          <w:cols w:num="2" w:space="720" w:equalWidth="0">
            <w:col w:w="5561" w:space="2660"/>
            <w:col w:w="5739"/>
          </w:cols>
        </w:sectPr>
      </w:pPr>
      <w:r>
        <w:br w:type="column"/>
      </w:r>
      <w:proofErr w:type="spellStart"/>
      <w:r>
        <w:rPr>
          <w:rFonts w:ascii="Calibri" w:eastAsia="Calibri" w:hAnsi="Calibri" w:cs="Calibri"/>
          <w:b/>
          <w:spacing w:val="-20"/>
          <w:sz w:val="36"/>
          <w:szCs w:val="36"/>
        </w:rPr>
        <w:t>T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a</w:t>
      </w:r>
      <w:r>
        <w:rPr>
          <w:rFonts w:ascii="Calibri" w:eastAsia="Calibri" w:hAnsi="Calibri" w:cs="Calibri"/>
          <w:b/>
          <w:spacing w:val="-1"/>
          <w:sz w:val="36"/>
          <w:szCs w:val="36"/>
        </w:rPr>
        <w:t>n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f</w:t>
      </w:r>
      <w:r>
        <w:rPr>
          <w:rFonts w:ascii="Calibri" w:eastAsia="Calibri" w:hAnsi="Calibri" w:cs="Calibri"/>
          <w:b/>
          <w:spacing w:val="1"/>
          <w:sz w:val="36"/>
          <w:szCs w:val="36"/>
        </w:rPr>
        <w:t>e</w:t>
      </w:r>
      <w:r>
        <w:rPr>
          <w:rFonts w:ascii="Calibri" w:eastAsia="Calibri" w:hAnsi="Calibri" w:cs="Calibri"/>
          <w:b/>
          <w:sz w:val="36"/>
          <w:szCs w:val="36"/>
        </w:rPr>
        <w:t>r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</w:t>
      </w:r>
      <w:proofErr w:type="spellStart"/>
      <w:r>
        <w:rPr>
          <w:rFonts w:ascii="Calibri" w:eastAsia="Calibri" w:hAnsi="Calibri" w:cs="Calibri"/>
          <w:b/>
          <w:spacing w:val="-1"/>
          <w:sz w:val="36"/>
          <w:szCs w:val="36"/>
        </w:rPr>
        <w:t>R</w:t>
      </w:r>
      <w:r>
        <w:rPr>
          <w:rFonts w:ascii="Calibri" w:eastAsia="Calibri" w:hAnsi="Calibri" w:cs="Calibri"/>
          <w:b/>
          <w:sz w:val="36"/>
          <w:szCs w:val="36"/>
        </w:rPr>
        <w:t>isi</w:t>
      </w:r>
      <w:r>
        <w:rPr>
          <w:rFonts w:ascii="Calibri" w:eastAsia="Calibri" w:hAnsi="Calibri" w:cs="Calibri"/>
          <w:b/>
          <w:spacing w:val="-8"/>
          <w:sz w:val="36"/>
          <w:szCs w:val="36"/>
        </w:rPr>
        <w:t>k</w:t>
      </w:r>
      <w:r>
        <w:rPr>
          <w:rFonts w:ascii="Calibri" w:eastAsia="Calibri" w:hAnsi="Calibri" w:cs="Calibri"/>
          <w:b/>
          <w:sz w:val="36"/>
          <w:szCs w:val="36"/>
        </w:rPr>
        <w:t>o</w:t>
      </w:r>
      <w:proofErr w:type="spellEnd"/>
      <w:r>
        <w:rPr>
          <w:rFonts w:ascii="Calibri" w:eastAsia="Calibri" w:hAnsi="Calibri" w:cs="Calibri"/>
          <w:b/>
          <w:sz w:val="36"/>
          <w:szCs w:val="36"/>
        </w:rPr>
        <w:t xml:space="preserve">                                </w:t>
      </w:r>
      <w:r>
        <w:rPr>
          <w:rFonts w:ascii="Calibri" w:eastAsia="Calibri" w:hAnsi="Calibri" w:cs="Calibri"/>
          <w:b/>
          <w:spacing w:val="14"/>
          <w:sz w:val="36"/>
          <w:szCs w:val="36"/>
        </w:rPr>
        <w:t xml:space="preserve"> </w:t>
      </w:r>
      <w:r>
        <w:rPr>
          <w:rFonts w:ascii="Arial" w:eastAsia="Arial" w:hAnsi="Arial" w:cs="Arial"/>
          <w:b/>
          <w:color w:val="FF0000"/>
          <w:position w:val="4"/>
          <w:sz w:val="48"/>
          <w:szCs w:val="48"/>
        </w:rPr>
        <w:t xml:space="preserve">K </w:t>
      </w:r>
      <w:r>
        <w:rPr>
          <w:rFonts w:ascii="Arial" w:eastAsia="Arial" w:hAnsi="Arial" w:cs="Arial"/>
          <w:b/>
          <w:color w:val="FF0000"/>
          <w:sz w:val="48"/>
          <w:szCs w:val="48"/>
        </w:rPr>
        <w:t>O</w:t>
      </w:r>
    </w:p>
    <w:p w14:paraId="10EC1915" w14:textId="77777777" w:rsidR="006136BB" w:rsidRDefault="004C3AA9">
      <w:pPr>
        <w:spacing w:line="360" w:lineRule="exact"/>
        <w:ind w:left="5780"/>
        <w:rPr>
          <w:rFonts w:ascii="Calibri" w:eastAsia="Calibri" w:hAnsi="Calibri" w:cs="Calibri"/>
          <w:sz w:val="24"/>
          <w:szCs w:val="24"/>
        </w:rPr>
        <w:sectPr w:rsidR="006136BB">
          <w:type w:val="continuous"/>
          <w:pgSz w:w="19200" w:h="10800" w:orient="landscape"/>
          <w:pgMar w:top="200" w:right="2460" w:bottom="280" w:left="2780" w:header="720" w:footer="720" w:gutter="0"/>
          <w:cols w:space="720"/>
        </w:sectPr>
      </w:pPr>
      <w:r>
        <w:pict w14:anchorId="67AB3B3A">
          <v:shape id="_x0000_s3787" type="#_x0000_t202" style="position:absolute;left:0;text-align:left;margin-left:70.05pt;margin-top:94pt;width:20pt;height:294.85pt;z-index:-5852;mso-position-horizontal-relative:page;mso-position-vertical-relative:page" filled="f" stroked="f">
            <v:textbox style="layout-flow:vertical;mso-layout-flow-alt:bottom-to-top" inset="0,0,0,0">
              <w:txbxContent>
                <w:p w14:paraId="169DDA2D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a).KOMU</w:t>
                  </w:r>
                  <w:r>
                    <w:rPr>
                      <w:rFonts w:ascii="Arial" w:eastAsia="Arial" w:hAnsi="Arial" w:cs="Arial"/>
                      <w:b/>
                      <w:spacing w:val="-1"/>
                      <w:sz w:val="36"/>
                      <w:szCs w:val="36"/>
                    </w:rPr>
                    <w:t>N</w:t>
                  </w: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IK</w:t>
                  </w:r>
                  <w:r>
                    <w:rPr>
                      <w:rFonts w:ascii="Arial" w:eastAsia="Arial" w:hAnsi="Arial" w:cs="Arial"/>
                      <w:b/>
                      <w:spacing w:val="-10"/>
                      <w:sz w:val="36"/>
                      <w:szCs w:val="36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SI</w:t>
                  </w:r>
                  <w:r>
                    <w:rPr>
                      <w:rFonts w:ascii="Arial" w:eastAsia="Arial" w:hAnsi="Arial" w:cs="Arial"/>
                      <w:b/>
                      <w:spacing w:val="11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dan</w:t>
                  </w:r>
                  <w:r>
                    <w:rPr>
                      <w:rFonts w:ascii="Arial" w:eastAsia="Arial" w:hAnsi="Arial" w:cs="Arial"/>
                      <w:b/>
                      <w:spacing w:val="1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KONS</w:t>
                  </w:r>
                  <w:r>
                    <w:rPr>
                      <w:rFonts w:ascii="Arial" w:eastAsia="Arial" w:hAnsi="Arial" w:cs="Arial"/>
                      <w:b/>
                      <w:spacing w:val="-1"/>
                      <w:sz w:val="36"/>
                      <w:szCs w:val="36"/>
                    </w:rPr>
                    <w:t>U</w:t>
                  </w:r>
                  <w:r>
                    <w:rPr>
                      <w:rFonts w:ascii="Arial" w:eastAsia="Arial" w:hAnsi="Arial" w:cs="Arial"/>
                      <w:b/>
                      <w:spacing w:val="-26"/>
                      <w:sz w:val="36"/>
                      <w:szCs w:val="36"/>
                    </w:rPr>
                    <w:t>LT</w:t>
                  </w:r>
                  <w:r>
                    <w:rPr>
                      <w:rFonts w:ascii="Arial" w:eastAsia="Arial" w:hAnsi="Arial" w:cs="Arial"/>
                      <w:b/>
                      <w:spacing w:val="-10"/>
                      <w:sz w:val="36"/>
                      <w:szCs w:val="36"/>
                    </w:rPr>
                    <w:t>A</w:t>
                  </w: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SI</w:t>
                  </w:r>
                </w:p>
              </w:txbxContent>
            </v:textbox>
            <w10:wrap anchorx="page" anchory="page"/>
          </v:shape>
        </w:pict>
      </w:r>
      <w:r>
        <w:pict w14:anchorId="2F0C0154">
          <v:shape id="_x0000_s3786" type="#_x0000_t202" style="position:absolute;left:0;text-align:left;margin-left:866.7pt;margin-top:352.55pt;width:20pt;height:31pt;z-index:-5853;mso-position-horizontal-relative:page;mso-position-vertical-relative:page" filled="f" stroked="f">
            <v:textbox style="layout-flow:vertical" inset="0,0,0,0">
              <w:txbxContent>
                <w:p w14:paraId="47B092A2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EW</w:t>
                  </w:r>
                </w:p>
              </w:txbxContent>
            </v:textbox>
            <w10:wrap anchorx="page" anchory="page"/>
          </v:shape>
        </w:pict>
      </w:r>
      <w:r>
        <w:pict w14:anchorId="7A9BC483">
          <v:shape id="_x0000_s3785" type="#_x0000_t202" style="position:absolute;left:0;text-align:left;margin-left:866.7pt;margin-top:209.4pt;width:20pt;height:61.05pt;z-index:-5854;mso-position-horizontal-relative:page;mso-position-vertical-relative:page" filled="f" stroked="f">
            <v:textbox style="layout-flow:vertical" inset="0,0,0,0">
              <w:txbxContent>
                <w:p w14:paraId="0CAB672B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pacing w:val="1"/>
                      <w:sz w:val="36"/>
                      <w:szCs w:val="36"/>
                    </w:rPr>
                    <w:t>O</w:t>
                  </w: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RING</w:t>
                  </w:r>
                </w:p>
              </w:txbxContent>
            </v:textbox>
            <w10:wrap anchorx="page" anchory="page"/>
          </v:shape>
        </w:pict>
      </w:r>
      <w:r>
        <w:pict w14:anchorId="44CEBCFE">
          <v:shape id="_x0000_s3784" type="#_x0000_t202" style="position:absolute;left:0;text-align:left;margin-left:866.7pt;margin-top:129.6pt;width:20pt;height:13pt;z-index:-5855;mso-position-horizontal-relative:page;mso-position-vertical-relative:page" filled="f" stroked="f">
            <v:textbox style="layout-flow:vertical" inset="0,0,0,0">
              <w:txbxContent>
                <w:p w14:paraId="1ED16461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g</w:t>
                  </w:r>
                </w:p>
              </w:txbxContent>
            </v:textbox>
            <w10:wrap anchorx="page" anchory="page"/>
          </v:shape>
        </w:pict>
      </w:r>
      <w:r>
        <w:pict w14:anchorId="4A352939">
          <v:shape id="_x0000_s3783" type="#_x0000_t202" style="position:absolute;left:0;text-align:left;margin-left:866.7pt;margin-top:273.4pt;width:26.6pt;height:24.05pt;z-index:-5856;mso-position-horizontal-relative:page;mso-position-vertical-relative:page" filled="f" stroked="f">
            <v:textbox style="layout-flow:vertical" inset="0,0,0,0">
              <w:txbxContent>
                <w:p w14:paraId="642ACE69" w14:textId="77777777" w:rsidR="00540ABA" w:rsidRDefault="00540ABA">
                  <w:pPr>
                    <w:spacing w:line="500" w:lineRule="exact"/>
                    <w:ind w:left="20" w:right="-7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pacing w:val="1"/>
                      <w:position w:val="-3"/>
                      <w:sz w:val="36"/>
                      <w:szCs w:val="36"/>
                    </w:rPr>
                    <w:t>d</w:t>
                  </w:r>
                  <w:r>
                    <w:rPr>
                      <w:rFonts w:ascii="Arial" w:eastAsia="Arial" w:hAnsi="Arial" w:cs="Arial"/>
                      <w:b/>
                      <w:position w:val="10"/>
                      <w:sz w:val="36"/>
                      <w:szCs w:val="36"/>
                    </w:rPr>
                    <w:t>n</w:t>
                  </w:r>
                </w:p>
              </w:txbxContent>
            </v:textbox>
            <w10:wrap anchorx="page" anchory="page"/>
          </v:shape>
        </w:pict>
      </w:r>
      <w:r>
        <w:pict w14:anchorId="747B5E73">
          <v:shape id="_x0000_s3782" type="#_x0000_t202" style="position:absolute;left:0;text-align:left;margin-left:876.25pt;margin-top:310.5pt;width:20pt;height:31pt;z-index:-5857;mso-position-horizontal-relative:page;mso-position-vertical-relative:page" filled="f" stroked="f">
            <v:textbox style="layout-flow:vertical" inset="0,0,0,0">
              <w:txbxContent>
                <w:p w14:paraId="258F66C5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EVI</w:t>
                  </w:r>
                </w:p>
              </w:txbxContent>
            </v:textbox>
            <w10:wrap anchorx="page" anchory="page"/>
          </v:shape>
        </w:pict>
      </w:r>
      <w:r>
        <w:pict w14:anchorId="3BE34D73">
          <v:shape id="_x0000_s3781" type="#_x0000_t202" style="position:absolute;left:0;text-align:left;margin-left:876.25pt;margin-top:180.65pt;width:20pt;height:18pt;z-index:-5858;mso-position-horizontal-relative:page;mso-position-vertical-relative:page" filled="f" stroked="f">
            <v:textbox style="layout-flow:vertical" inset="0,0,0,0">
              <w:txbxContent>
                <w:p w14:paraId="3871CC9C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IT</w:t>
                  </w:r>
                </w:p>
              </w:txbxContent>
            </v:textbox>
            <w10:wrap anchorx="page" anchory="page"/>
          </v:shape>
        </w:pict>
      </w:r>
      <w:r>
        <w:pict w14:anchorId="1A1F0F5E">
          <v:shape id="_x0000_s3780" type="#_x0000_t202" style="position:absolute;left:0;text-align:left;margin-left:878.25pt;margin-top:151.6pt;width:20pt;height:16pt;z-index:-5859;mso-position-horizontal-relative:page;mso-position-vertical-relative:page" filled="f" stroked="f">
            <v:textbox style="layout-flow:vertical" inset="0,0,0,0">
              <w:txbxContent>
                <w:p w14:paraId="61592B92" w14:textId="77777777" w:rsidR="00540ABA" w:rsidRDefault="00540ABA">
                  <w:pPr>
                    <w:spacing w:line="380" w:lineRule="exact"/>
                    <w:ind w:left="20" w:right="-5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sz w:val="36"/>
                      <w:szCs w:val="36"/>
                    </w:rPr>
                    <w:t>O</w:t>
                  </w:r>
                </w:p>
              </w:txbxContent>
            </v:textbox>
            <w10:wrap anchorx="page" anchory="page"/>
          </v:shape>
        </w:pict>
      </w:r>
      <w:r>
        <w:pict w14:anchorId="349D53C7">
          <v:group id="_x0000_s3705" style="position:absolute;left:0;text-align:left;margin-left:0;margin-top:0;width:912.7pt;height:535.75pt;z-index:-5860;mso-position-horizontal-relative:page;mso-position-vertical-relative:page" coordsize="18254,10715">
            <v:shape id="_x0000_s3779" type="#_x0000_t75" style="position:absolute;left:2758;top:1373;width:13696;height:9343">
              <v:imagedata r:id="rId61" o:title=""/>
            </v:shape>
            <v:shape id="_x0000_s3778" type="#_x0000_t75" style="position:absolute;left:15348;top:1867;width:1451;height:8575">
              <v:imagedata r:id="rId62" o:title=""/>
            </v:shape>
            <v:shape id="_x0000_s3777" style="position:absolute;left:2874;top:1458;width:13478;height:9127" coordorigin="2874,1458" coordsize="13478,9127" path="m2874,10585r13478,l16352,1458r-13478,l2874,10585xe" fillcolor="#7ce1e7" stroked="f">
              <v:path arrowok="t"/>
            </v:shape>
            <v:shape id="_x0000_s3776" style="position:absolute;left:2874;top:1458;width:13478;height:9127" coordorigin="2874,1458" coordsize="13478,9127" path="m2874,10585r13478,l16352,1458r-13478,l2874,10585xe" filled="f" strokeweight="2.25pt">
              <v:path arrowok="t"/>
            </v:shape>
            <v:shape id="_x0000_s3775" type="#_x0000_t75" style="position:absolute;left:2734;top:1339;width:11978;height:5507">
              <v:imagedata r:id="rId63" o:title=""/>
            </v:shape>
            <v:shape id="_x0000_s3774" type="#_x0000_t75" style="position:absolute;left:13447;top:1896;width:1442;height:4538">
              <v:imagedata r:id="rId64" o:title=""/>
            </v:shape>
            <v:shape id="_x0000_s3773" style="position:absolute;left:2850;top:1424;width:11760;height:5292" coordorigin="2850,1424" coordsize="11760,5292" path="m2850,6716r11760,l14610,1424r-11760,l2850,6716xe" fillcolor="#a8ebee" stroked="f">
              <v:path arrowok="t"/>
            </v:shape>
            <v:shape id="_x0000_s3772" style="position:absolute;left:2850;top:1424;width:11760;height:5292" coordorigin="2850,1424" coordsize="11760,5292" path="m2850,6716r11760,l14610,1424r-11760,l2850,6716xe" filled="f" strokecolor="#12676c" strokeweight="2.25pt">
              <v:path arrowok="t"/>
            </v:shape>
            <v:shape id="_x0000_s3771" type="#_x0000_t75" style="position:absolute;left:16843;top:1939;width:1411;height:6429">
              <v:imagedata r:id="rId65" o:title=""/>
            </v:shape>
            <v:shape id="_x0000_s3770" style="position:absolute;left:16960;top:2024;width:1193;height:6214" coordorigin="16960,2024" coordsize="1193,6214" path="m16960,8238r1192,l18152,2024r-1192,l16960,8238xe" fillcolor="#a2ceec" stroked="f">
              <v:path arrowok="t"/>
            </v:shape>
            <v:shape id="_x0000_s3769" style="position:absolute;left:16960;top:2024;width:1193;height:6214" coordorigin="16960,2024" coordsize="1193,6214" path="m16960,8238r1192,l18152,2024r-1192,l16960,8238xe" filled="f" strokecolor="#1382ac" strokeweight="2.25pt">
              <v:path arrowok="t"/>
            </v:shape>
            <v:shape id="_x0000_s3768" type="#_x0000_t75" style="position:absolute;left:3048;top:343;width:10228;height:974">
              <v:imagedata r:id="rId66" o:title=""/>
            </v:shape>
            <v:shape id="_x0000_s3767" type="#_x0000_t75" style="position:absolute;left:5407;top:384;width:5510;height:1012">
              <v:imagedata r:id="rId67" o:title=""/>
            </v:shape>
            <v:shape id="_x0000_s3766" style="position:absolute;left:3142;top:406;width:10056;height:804" coordorigin="3142,406" coordsize="10056,804" path="m3142,1210r10056,l13198,406r-10056,l3142,1210xe" fillcolor="#d3f5f7" stroked="f">
              <v:path arrowok="t"/>
            </v:shape>
            <v:shape id="_x0000_s3765" type="#_x0000_t75" style="position:absolute;left:2933;top:6792;width:11947;height:3549">
              <v:imagedata r:id="rId68" o:title=""/>
            </v:shape>
            <v:shape id="_x0000_s3764" type="#_x0000_t75" style="position:absolute;left:6523;top:6778;width:4766;height:928">
              <v:imagedata r:id="rId69" o:title=""/>
            </v:shape>
            <v:shape id="_x0000_s3763" style="position:absolute;left:3049;top:6877;width:11729;height:3334" coordorigin="3049,6877" coordsize="11729,3334" path="m3049,10211r11729,l14778,6877r-11729,l3049,10211xe" fillcolor="#d3f5f7" stroked="f">
              <v:path arrowok="t"/>
            </v:shape>
            <v:shape id="_x0000_s3762" style="position:absolute;left:3049;top:6877;width:11729;height:3334" coordorigin="3049,6877" coordsize="11729,3334" path="m3049,10211r11729,l14778,6877r-11729,l3049,10211xe" filled="f" strokecolor="#12676c" strokeweight="2.25pt">
              <v:path arrowok="t"/>
            </v:shape>
            <v:shape id="_x0000_s3761" type="#_x0000_t75" style="position:absolute;left:3209;top:7466;width:5928;height:562">
              <v:imagedata r:id="rId70" o:title=""/>
            </v:shape>
            <v:shape id="_x0000_s3760" style="position:absolute;left:3209;top:7466;width:5928;height:562" coordorigin="3209,7466" coordsize="5928,562" path="m3209,7560r23,-61l3288,7467r14,-1l9043,7466r61,23l9136,7546r1,14l9137,7934r-23,62l9057,8027r-14,1l3302,8028r-61,-23l3210,7949r-1,-15l3209,7560xe" filled="f" strokecolor="#27ced6" strokeweight=".5pt">
              <v:path arrowok="t"/>
            </v:shape>
            <v:shape id="_x0000_s3759" type="#_x0000_t75" style="position:absolute;left:3209;top:9475;width:5928;height:574">
              <v:imagedata r:id="rId71" o:title=""/>
            </v:shape>
            <v:shape id="_x0000_s3758" style="position:absolute;left:3209;top:9475;width:5928;height:574" coordorigin="3209,9475" coordsize="5928,574" path="m3209,9571r22,-62l3287,9477r17,-2l9041,9475r62,23l9135,9553r2,18l9137,9953r-23,62l9059,10047r-18,2l3304,10049r-61,-23l3210,9971r-1,-18l3209,9571xe" filled="f" strokecolor="#27ced6" strokeweight=".5pt">
              <v:path arrowok="t"/>
            </v:shape>
            <v:shape id="_x0000_s3757" type="#_x0000_t75" style="position:absolute;left:3209;top:8153;width:2429;height:466">
              <v:imagedata r:id="rId72" o:title=""/>
            </v:shape>
            <v:shape id="_x0000_s3756" style="position:absolute;left:3209;top:8153;width:2429;height:466" coordorigin="3209,8153" coordsize="2429,466" path="m3209,8230r27,-58l3286,8153r2274,l5619,8180r19,50l5638,8541r-27,58l5560,8618r-2274,l3228,8592r-19,-51l3209,8230xe" filled="f" strokecolor="#27ced6" strokeweight=".5pt">
              <v:path arrowok="t"/>
            </v:shape>
            <v:shape id="_x0000_s3755" type="#_x0000_t75" style="position:absolute;left:3233;top:8782;width:1769;height:466">
              <v:imagedata r:id="rId73" o:title=""/>
            </v:shape>
            <v:shape id="_x0000_s3754" style="position:absolute;left:3233;top:8782;width:1769;height:466" coordorigin="3233,8782" coordsize="1769,466" path="m3233,8859r27,-58l3310,8782r1614,l4983,8808r19,51l5002,9170r-27,58l4924,9247r-1614,l3252,9220r-19,-50l3233,8859xe" filled="f" strokecolor="#27ced6" strokeweight=".5pt">
              <v:path arrowok="t"/>
            </v:shape>
            <v:shape id="_x0000_s3753" type="#_x0000_t75" style="position:absolute;left:5184;top:8803;width:3953;height:514">
              <v:imagedata r:id="rId74" o:title=""/>
            </v:shape>
            <v:shape id="_x0000_s3752" style="position:absolute;left:5184;top:8803;width:3953;height:514" coordorigin="5184,8803" coordsize="3953,514" path="m5184,8889r25,-60l5268,8803r2,l9051,8803r60,25l9137,8888r,1l9137,9231r-25,60l9052,9317r-1,l5270,9317r-60,-25l5184,9232r,-1l5184,8889xe" filled="f" strokecolor="#27ced6" strokeweight=".5pt">
              <v:path arrowok="t"/>
            </v:shape>
            <v:shape id="_x0000_s3751" type="#_x0000_t75" style="position:absolute;left:5827;top:8179;width:3310;height:466">
              <v:imagedata r:id="rId75" o:title=""/>
            </v:shape>
            <v:shape id="_x0000_s3750" style="position:absolute;left:5827;top:8179;width:3310;height:466" coordorigin="5827,8179" coordsize="3310,466" path="m5827,8257r27,-59l5905,8179r3154,l9118,8206r19,51l9137,8567r-27,59l9059,8645r-3154,l5846,8618r-19,-51l5827,8257xe" filled="f" strokecolor="#27ced6" strokeweight=".5pt">
              <v:path arrowok="t"/>
            </v:shape>
            <v:shape id="_x0000_s3749" type="#_x0000_t75" style="position:absolute;left:9504;top:7514;width:4982;height:514">
              <v:imagedata r:id="rId76" o:title=""/>
            </v:shape>
            <v:shape id="_x0000_s3748" style="position:absolute;left:9504;top:7514;width:4982;height:514" coordorigin="9504,7514" coordsize="4982,514" path="m9504,7600r25,-60l9588,7514r2,l14401,7514r60,25l14486,7599r,1l14486,7942r-24,60l14402,8028r-1,l9590,8028r-60,-25l9504,7944r,-2l9504,7600xe" filled="f" strokecolor="#27ced6" strokeweight=".5pt">
              <v:path arrowok="t"/>
            </v:shape>
            <v:shape id="_x0000_s3747" type="#_x0000_t75" style="position:absolute;left:9509;top:8237;width:4982;height:511">
              <v:imagedata r:id="rId76" o:title=""/>
            </v:shape>
            <v:shape id="_x0000_s3746" style="position:absolute;left:9509;top:8237;width:4982;height:511" coordorigin="9509,8237" coordsize="4982,511" path="m9509,8322r25,-60l9593,8237r1,l14406,8237r60,25l14491,8321r,1l14491,8663r-25,60l14407,8748r-1,l9594,8748r-60,-25l9509,8663r,l9509,8322xe" filled="f" strokecolor="#27ced6" strokeweight=".5pt">
              <v:path arrowok="t"/>
            </v:shape>
            <v:shape id="_x0000_s3745" type="#_x0000_t75" style="position:absolute;left:9523;top:9002;width:4980;height:514">
              <v:imagedata r:id="rId77" o:title=""/>
            </v:shape>
            <v:shape id="_x0000_s3744" style="position:absolute;left:9523;top:9002;width:4980;height:514" coordorigin="9523,9002" coordsize="4980,514" path="m9523,9088r25,-60l9608,9002r1,l14418,9002r60,25l14503,9087r,1l14503,9430r-24,61l14419,9516r-1,l9609,9516r-60,-25l9523,9432r,-2l9523,9088xe" filled="f" strokecolor="#27ced6" strokeweight=".5pt">
              <v:path arrowok="t"/>
            </v:shape>
            <v:shape id="_x0000_s3743" style="position:absolute;left:3080;top:1763;width:10046;height:1310" coordorigin="3080,1763" coordsize="10046,1310" path="m3080,3073r10047,l13127,1763r-10047,l3080,3073xe" fillcolor="#d3f5f7" stroked="f">
              <v:path arrowok="t"/>
            </v:shape>
            <v:shape id="_x0000_s3742" style="position:absolute;left:3080;top:1763;width:10046;height:1310" coordorigin="3080,1763" coordsize="10046,1310" path="m3080,3073r10047,l13127,1763r-10047,l3080,3073xe" filled="f" strokecolor="#12676c" strokeweight="1.5pt">
              <v:path arrowok="t"/>
            </v:shape>
            <v:shape id="_x0000_s3741" style="position:absolute;left:3080;top:3284;width:10118;height:1310" coordorigin="3080,3284" coordsize="10118,1310" path="m3080,4595r10119,l13199,3284r-10119,l3080,4595xe" fillcolor="#d3f5f7" stroked="f">
              <v:path arrowok="t"/>
            </v:shape>
            <v:shape id="_x0000_s3740" style="position:absolute;left:3080;top:3284;width:10118;height:1310" coordorigin="3080,3284" coordsize="10118,1310" path="m3080,4595r10119,l13199,3284r-10119,l3080,4595xe" filled="f" strokecolor="#12676c" strokeweight="1.5pt">
              <v:path arrowok="t"/>
            </v:shape>
            <v:shape id="_x0000_s3739" type="#_x0000_t75" style="position:absolute;left:2942;top:4642;width:10322;height:1953">
              <v:imagedata r:id="rId78" o:title=""/>
            </v:shape>
            <v:shape id="_x0000_s3738" type="#_x0000_t75" style="position:absolute;left:3077;top:4666;width:10156;height:1972">
              <v:imagedata r:id="rId79" o:title=""/>
            </v:shape>
            <v:shape id="_x0000_s3737" style="position:absolute;left:3052;top:4720;width:10118;height:1752" coordorigin="3052,4720" coordsize="10118,1752" path="m3052,6472r10118,l13170,4720r-10118,l3052,6472xe" fillcolor="#d3f5f7" stroked="f">
              <v:path arrowok="t"/>
            </v:shape>
            <v:shape id="_x0000_s3736" style="position:absolute;left:3052;top:4720;width:10118;height:1752" coordorigin="3052,4720" coordsize="10118,1752" path="m3052,6472r10118,l13170,4720r-10118,l3052,6472xe" filled="f" strokecolor="#12676c" strokeweight="1.5pt">
              <v:path arrowok="t"/>
            </v:shape>
            <v:shape id="_x0000_s3735" type="#_x0000_t75" style="position:absolute;left:916;top:407;width:1327;height:8842">
              <v:imagedata r:id="rId80" o:title=""/>
            </v:shape>
            <v:shape id="_x0000_s3734" style="position:absolute;left:916;top:407;width:1327;height:8842" coordorigin="916,407" coordsize="1327,8842" path="m916,9248r1327,l2243,407r-1327,l916,9248xe" filled="f" strokecolor="#1382ac" strokeweight="2.25pt">
              <v:path arrowok="t"/>
            </v:shape>
            <v:shape id="_x0000_s3733" style="position:absolute;left:1870;top:754;width:1566;height:360" coordorigin="1870,754" coordsize="1566,360" path="m2170,874r,120l3136,994r300,-60l3076,754r60,120l2170,874xe" fillcolor="#1cace3" stroked="f">
              <v:path arrowok="t"/>
            </v:shape>
            <v:shape id="_x0000_s3732" style="position:absolute;left:1870;top:754;width:1566;height:360" coordorigin="1870,754" coordsize="1566,360" path="m3136,994r-60,l3076,1114,3436,934r-300,60xe" fillcolor="#1cace3" stroked="f">
              <v:path arrowok="t"/>
            </v:shape>
            <v:shape id="_x0000_s3731" style="position:absolute;left:1870;top:754;width:1566;height:360" coordorigin="1870,754" coordsize="1566,360" path="m3136,874l3076,754r,120l3136,874xe" fillcolor="#1cace3" stroked="f">
              <v:path arrowok="t"/>
            </v:shape>
            <v:shape id="_x0000_s3730" style="position:absolute;left:1870;top:754;width:1566;height:360" coordorigin="1870,754" coordsize="1566,360" path="m2230,874r,-120l1870,934r360,180l2230,994r-60,l2170,874r60,xe" fillcolor="#1cace3" stroked="f">
              <v:path arrowok="t"/>
            </v:shape>
            <v:shape id="_x0000_s3729" style="position:absolute;left:2006;top:1930;width:1566;height:360" coordorigin="2006,1930" coordsize="1566,360" path="m2306,2050r,120l3273,2170r300,-60l3213,1930r60,120l2306,2050xe" fillcolor="#1cace3" stroked="f">
              <v:path arrowok="t"/>
            </v:shape>
            <v:shape id="_x0000_s3728" style="position:absolute;left:2006;top:1930;width:1566;height:360" coordorigin="2006,1930" coordsize="1566,360" path="m3273,2170r-60,l3213,2290r360,-180l3273,2170xe" fillcolor="#1cace3" stroked="f">
              <v:path arrowok="t"/>
            </v:shape>
            <v:shape id="_x0000_s3727" style="position:absolute;left:2006;top:1930;width:1566;height:360" coordorigin="2006,1930" coordsize="1566,360" path="m3273,2050r-60,-120l3213,2050r60,xe" fillcolor="#1cace3" stroked="f">
              <v:path arrowok="t"/>
            </v:shape>
            <v:shape id="_x0000_s3726" style="position:absolute;left:2006;top:1930;width:1566;height:360" coordorigin="2006,1930" coordsize="1566,360" path="m2366,2050r,-120l2006,2110r360,180l2366,2170r-60,l2306,2050r60,xe" fillcolor="#1cace3" stroked="f">
              <v:path arrowok="t"/>
            </v:shape>
            <v:shape id="_x0000_s3725" style="position:absolute;left:1846;top:3838;width:1566;height:360" coordorigin="1846,3838" coordsize="1566,360" path="m2146,3958r,120l3112,4078r300,-60l3052,3838r60,120l2146,3958xe" fillcolor="#1cace3" stroked="f">
              <v:path arrowok="t"/>
            </v:shape>
            <v:shape id="_x0000_s3724" style="position:absolute;left:1846;top:3838;width:1566;height:360" coordorigin="1846,3838" coordsize="1566,360" path="m3112,4078r-60,l3052,4198r360,-180l3112,4078xe" fillcolor="#1cace3" stroked="f">
              <v:path arrowok="t"/>
            </v:shape>
            <v:shape id="_x0000_s3723" style="position:absolute;left:1846;top:3838;width:1566;height:360" coordorigin="1846,3838" coordsize="1566,360" path="m3112,3958r-60,-120l3052,3958r60,xe" fillcolor="#1cace3" stroked="f">
              <v:path arrowok="t"/>
            </v:shape>
            <v:shape id="_x0000_s3722" style="position:absolute;left:1846;top:3838;width:1566;height:360" coordorigin="1846,3838" coordsize="1566,360" path="m2206,3958r,-120l1846,4018r360,180l2206,4078r-60,l2146,3958r60,xe" fillcolor="#1cace3" stroked="f">
              <v:path arrowok="t"/>
            </v:shape>
            <v:shape id="_x0000_s3721" style="position:absolute;left:1870;top:4961;width:1566;height:360" coordorigin="1870,4961" coordsize="1566,360" path="m2170,5081r,120l3136,5201r300,-60l3076,4961r60,120l2170,5081xe" fillcolor="#1cace3" stroked="f">
              <v:path arrowok="t"/>
            </v:shape>
            <v:shape id="_x0000_s3720" style="position:absolute;left:1870;top:4961;width:1566;height:360" coordorigin="1870,4961" coordsize="1566,360" path="m3136,5201r-60,l3076,5321r360,-180l3136,5201xe" fillcolor="#1cace3" stroked="f">
              <v:path arrowok="t"/>
            </v:shape>
            <v:shape id="_x0000_s3719" style="position:absolute;left:1870;top:4961;width:1566;height:360" coordorigin="1870,4961" coordsize="1566,360" path="m3136,5081r-60,-120l3076,5081r60,xe" fillcolor="#1cace3" stroked="f">
              <v:path arrowok="t"/>
            </v:shape>
            <v:shape id="_x0000_s3718" style="position:absolute;left:1870;top:4961;width:1566;height:360" coordorigin="1870,4961" coordsize="1566,360" path="m2230,5081r,-120l1870,5141r360,180l2230,5201r-60,l2170,5081r60,xe" fillcolor="#1cace3" stroked="f">
              <v:path arrowok="t"/>
            </v:shape>
            <v:shape id="_x0000_s3717" style="position:absolute;left:1807;top:8465;width:1566;height:360" coordorigin="1807,8465" coordsize="1566,360" path="m2107,8585r,120l3074,8705r300,-60l3014,8465r60,120l2107,8585xe" fillcolor="#1cace3" stroked="f">
              <v:path arrowok="t"/>
            </v:shape>
            <v:shape id="_x0000_s3716" style="position:absolute;left:1807;top:8465;width:1566;height:360" coordorigin="1807,8465" coordsize="1566,360" path="m3074,8705r-60,l3014,8825r360,-180l3074,8705xe" fillcolor="#1cace3" stroked="f">
              <v:path arrowok="t"/>
            </v:shape>
            <v:shape id="_x0000_s3715" style="position:absolute;left:1807;top:8465;width:1566;height:360" coordorigin="1807,8465" coordsize="1566,360" path="m3074,8585r-60,-120l3014,8585r60,xe" fillcolor="#1cace3" stroked="f">
              <v:path arrowok="t"/>
            </v:shape>
            <v:shape id="_x0000_s3714" style="position:absolute;left:1807;top:8465;width:1566;height:360" coordorigin="1807,8465" coordsize="1566,360" path="m2167,8585r,-120l1807,8645r360,180l2167,8705r-60,l2107,8585r60,xe" fillcolor="#1cace3" stroked="f">
              <v:path arrowok="t"/>
            </v:shape>
            <v:shape id="_x0000_s3713" style="position:absolute;left:14779;top:8237;width:3372;height:1812" coordorigin="14779,8237" coordsize="3372,1812" path="m17698,8237r-453,453l17472,8690r,906l14779,9596r,453l17925,10049r,-1359l18151,8690r-453,-453xe" fillcolor="#1cace3" stroked="f">
              <v:path arrowok="t"/>
            </v:shape>
            <v:shape id="_x0000_s3712" style="position:absolute;left:14779;top:8237;width:3372;height:1812" coordorigin="14779,8237" coordsize="3372,1812" path="m14779,9596r2693,l17472,8690r-227,l17698,8237r453,453l17925,8690r,1359l14779,10049r,-453xe" filled="f" strokecolor="#117da7" strokeweight="1pt">
              <v:path arrowok="t"/>
            </v:shape>
            <v:shape id="_x0000_s3711" type="#_x0000_t75" style="position:absolute;left:13032;top:214;width:4730;height:1919">
              <v:imagedata r:id="rId81" o:title=""/>
            </v:shape>
            <v:shape id="_x0000_s3710" type="#_x0000_t75" style="position:absolute;left:13126;top:278;width:4558;height:1745">
              <v:imagedata r:id="rId82" o:title=""/>
            </v:shape>
            <v:shape id="_x0000_s3709" type="#_x0000_t75" style="position:absolute;left:11930;top:2297;width:5565;height:1214">
              <v:imagedata r:id="rId83" o:title=""/>
            </v:shape>
            <v:shape id="_x0000_s3708" type="#_x0000_t75" style="position:absolute;left:11930;top:3245;width:5565;height:1212">
              <v:imagedata r:id="rId84" o:title=""/>
            </v:shape>
            <v:shape id="_x0000_s3707" type="#_x0000_t75" style="position:absolute;left:11930;top:5683;width:5565;height:1212">
              <v:imagedata r:id="rId85" o:title=""/>
            </v:shape>
            <v:shape id="_x0000_s3706" type="#_x0000_t75" style="position:absolute;width:6859;height:739">
              <v:imagedata r:id="rId86" o:title=""/>
            </v:shape>
            <w10:wrap anchorx="page" anchory="page"/>
          </v:group>
        </w:pict>
      </w:r>
      <w:r>
        <w:pict w14:anchorId="12A3CFD7">
          <v:shape id="_x0000_s3704" type="#_x0000_t202" style="position:absolute;left:0;text-align:left;margin-left:596.5pt;margin-top:284.15pt;width:292.15pt;height:69.35pt;z-index:-5861;mso-position-horizontal-relative:page;mso-position-vertical-relative:page" filled="f" stroked="f">
            <v:textbox inset="0,0,0,0">
              <w:txbxContent>
                <w:p w14:paraId="78AB188B" w14:textId="77777777" w:rsidR="00540ABA" w:rsidRDefault="00540ABA">
                  <w:pPr>
                    <w:spacing w:line="460" w:lineRule="exact"/>
                    <w:ind w:left="1796" w:right="-85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3"/>
                      <w:sz w:val="32"/>
                      <w:szCs w:val="32"/>
                    </w:rPr>
                    <w:t xml:space="preserve">N                             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26"/>
                      <w:position w:val="-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position w:val="35"/>
                      <w:sz w:val="36"/>
                      <w:szCs w:val="36"/>
                    </w:rPr>
                    <w:t>a</w:t>
                  </w:r>
                </w:p>
                <w:p w14:paraId="56D97518" w14:textId="77777777" w:rsidR="00540ABA" w:rsidRDefault="00540ABA">
                  <w:pPr>
                    <w:spacing w:line="800" w:lineRule="exact"/>
                    <w:ind w:left="3794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5"/>
                      <w:sz w:val="48"/>
                      <w:szCs w:val="48"/>
                    </w:rPr>
                    <w:t xml:space="preserve">R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86"/>
                      <w:position w:val="-5"/>
                      <w:sz w:val="48"/>
                      <w:szCs w:val="48"/>
                    </w:rPr>
                    <w:t xml:space="preserve"> </w:t>
                  </w:r>
                  <w:proofErr w:type="spellStart"/>
                  <w:r>
                    <w:rPr>
                      <w:rFonts w:ascii="Arial" w:eastAsia="Arial" w:hAnsi="Arial" w:cs="Arial"/>
                      <w:b/>
                      <w:color w:val="000000"/>
                      <w:position w:val="56"/>
                      <w:sz w:val="36"/>
                      <w:szCs w:val="36"/>
                    </w:rPr>
                    <w:t>R</w:t>
                  </w:r>
                  <w:proofErr w:type="spellEnd"/>
                </w:p>
              </w:txbxContent>
            </v:textbox>
            <w10:wrap anchorx="page" anchory="page"/>
          </v:shape>
        </w:pict>
      </w:r>
      <w:r>
        <w:pict w14:anchorId="316916B7">
          <v:shape id="_x0000_s3703" type="#_x0000_t202" style="position:absolute;left:0;text-align:left;margin-left:596.5pt;margin-top:162.25pt;width:284.15pt;height:61.4pt;z-index:-5862;mso-position-horizontal-relative:page;mso-position-vertical-relative:page" filled="f" stroked="f">
            <v:textbox inset="0,0,0,0">
              <w:txbxContent>
                <w:p w14:paraId="6B6CE0DB" w14:textId="77777777" w:rsidR="00540ABA" w:rsidRDefault="00540ABA">
                  <w:pPr>
                    <w:spacing w:before="53" w:line="440" w:lineRule="exact"/>
                    <w:ind w:right="1569"/>
                    <w:jc w:val="right"/>
                    <w:rPr>
                      <w:rFonts w:ascii="Arial" w:eastAsia="Arial" w:hAnsi="Arial" w:cs="Arial"/>
                      <w:sz w:val="48"/>
                      <w:szCs w:val="48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10"/>
                      <w:sz w:val="48"/>
                      <w:szCs w:val="48"/>
                    </w:rPr>
                    <w:t>F</w:t>
                  </w:r>
                </w:p>
                <w:p w14:paraId="4AFB2360" w14:textId="77777777" w:rsidR="00540ABA" w:rsidRDefault="00540ABA">
                  <w:pPr>
                    <w:spacing w:line="140" w:lineRule="exact"/>
                    <w:ind w:left="1801" w:right="-146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55"/>
                      <w:sz w:val="32"/>
                      <w:szCs w:val="32"/>
                    </w:rPr>
                    <w:t xml:space="preserve">A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74"/>
                      <w:position w:val="-55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position w:val="-55"/>
                      <w:sz w:val="32"/>
                      <w:szCs w:val="32"/>
                    </w:rPr>
                    <w:t xml:space="preserve">I       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28"/>
                      <w:position w:val="-55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position w:val="-51"/>
                      <w:sz w:val="48"/>
                      <w:szCs w:val="48"/>
                    </w:rPr>
                    <w:t xml:space="preserve">T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112"/>
                      <w:position w:val="-51"/>
                      <w:sz w:val="48"/>
                      <w:szCs w:val="4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position w:val="23"/>
                      <w:sz w:val="36"/>
                      <w:szCs w:val="36"/>
                    </w:rPr>
                    <w:t>N</w:t>
                  </w:r>
                </w:p>
                <w:p w14:paraId="1F88F06B" w14:textId="77777777" w:rsidR="00540ABA" w:rsidRDefault="00540ABA">
                  <w:pPr>
                    <w:spacing w:line="160" w:lineRule="exact"/>
                    <w:ind w:left="1796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3"/>
                      <w:sz w:val="32"/>
                      <w:szCs w:val="32"/>
                    </w:rPr>
                    <w:t xml:space="preserve">K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17"/>
                      <w:position w:val="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position w:val="3"/>
                      <w:sz w:val="32"/>
                      <w:szCs w:val="32"/>
                    </w:rPr>
                    <w:t>S</w:t>
                  </w:r>
                </w:p>
              </w:txbxContent>
            </v:textbox>
            <w10:wrap anchorx="page" anchory="page"/>
          </v:shape>
        </w:pict>
      </w:r>
      <w:r>
        <w:pict w14:anchorId="27993962">
          <v:shape id="_x0000_s3702" type="#_x0000_t202" style="position:absolute;left:0;text-align:left;margin-left:596.5pt;margin-top:105.55pt;width:289.15pt;height:76.55pt;z-index:-5863;mso-position-horizontal-relative:page;mso-position-vertical-relative:page" filled="f" stroked="f">
            <v:textbox inset="0,0,0,0">
              <w:txbxContent>
                <w:p w14:paraId="28B8CF5F" w14:textId="77777777" w:rsidR="00540ABA" w:rsidRDefault="00540ABA">
                  <w:pPr>
                    <w:spacing w:line="420" w:lineRule="exact"/>
                    <w:ind w:left="3794"/>
                    <w:rPr>
                      <w:rFonts w:ascii="Arial" w:eastAsia="Arial" w:hAnsi="Arial" w:cs="Arial"/>
                      <w:sz w:val="48"/>
                      <w:szCs w:val="48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4"/>
                      <w:sz w:val="48"/>
                      <w:szCs w:val="48"/>
                    </w:rPr>
                    <w:t>D</w:t>
                  </w:r>
                </w:p>
                <w:p w14:paraId="54F82D40" w14:textId="77777777" w:rsidR="00540ABA" w:rsidRDefault="00540ABA">
                  <w:pPr>
                    <w:spacing w:line="240" w:lineRule="exact"/>
                    <w:ind w:left="33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Arial" w:eastAsia="Arial" w:hAnsi="Arial" w:cs="Arial"/>
                      <w:position w:val="-4"/>
                      <w:sz w:val="36"/>
                      <w:szCs w:val="36"/>
                    </w:rPr>
                    <w:t>u</w:t>
                  </w:r>
                  <w:r>
                    <w:rPr>
                      <w:rFonts w:ascii="Arial" w:eastAsia="Arial" w:hAnsi="Arial" w:cs="Arial"/>
                      <w:spacing w:val="-1"/>
                      <w:position w:val="-4"/>
                      <w:sz w:val="36"/>
                      <w:szCs w:val="36"/>
                    </w:rPr>
                    <w:t>h</w:t>
                  </w:r>
                  <w:r>
                    <w:rPr>
                      <w:rFonts w:ascii="Arial" w:eastAsia="Arial" w:hAnsi="Arial" w:cs="Arial"/>
                      <w:position w:val="-4"/>
                      <w:sz w:val="36"/>
                      <w:szCs w:val="36"/>
                    </w:rPr>
                    <w:t>an</w:t>
                  </w:r>
                  <w:proofErr w:type="spellEnd"/>
                  <w:r>
                    <w:rPr>
                      <w:rFonts w:ascii="Arial" w:eastAsia="Arial" w:hAnsi="Arial" w:cs="Arial"/>
                      <w:position w:val="-4"/>
                      <w:sz w:val="36"/>
                      <w:szCs w:val="36"/>
                    </w:rPr>
                    <w:t xml:space="preserve">        </w:t>
                  </w:r>
                  <w:r>
                    <w:rPr>
                      <w:rFonts w:ascii="Arial" w:eastAsia="Arial" w:hAnsi="Arial" w:cs="Arial"/>
                      <w:spacing w:val="76"/>
                      <w:position w:val="-4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z w:val="32"/>
                      <w:szCs w:val="32"/>
                    </w:rPr>
                    <w:t>E</w:t>
                  </w:r>
                </w:p>
                <w:p w14:paraId="4FECE3DD" w14:textId="77777777" w:rsidR="00540ABA" w:rsidRDefault="00540ABA">
                  <w:pPr>
                    <w:spacing w:line="340" w:lineRule="exact"/>
                    <w:ind w:left="1796" w:right="-160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9"/>
                      <w:sz w:val="32"/>
                      <w:szCs w:val="32"/>
                    </w:rPr>
                    <w:t xml:space="preserve">N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8"/>
                      <w:position w:val="-9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position w:val="-9"/>
                      <w:sz w:val="32"/>
                      <w:szCs w:val="32"/>
                    </w:rPr>
                    <w:t xml:space="preserve">R      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19"/>
                      <w:position w:val="-9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position w:val="-5"/>
                      <w:sz w:val="48"/>
                      <w:szCs w:val="48"/>
                    </w:rPr>
                    <w:t xml:space="preserve">A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86"/>
                      <w:position w:val="-5"/>
                      <w:sz w:val="48"/>
                      <w:szCs w:val="48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position w:val="24"/>
                      <w:sz w:val="36"/>
                      <w:szCs w:val="36"/>
                    </w:rPr>
                    <w:t>)</w:t>
                  </w:r>
                </w:p>
                <w:p w14:paraId="4DEE798A" w14:textId="77777777" w:rsidR="00540ABA" w:rsidRDefault="00540ABA">
                  <w:pPr>
                    <w:spacing w:line="480" w:lineRule="exact"/>
                    <w:ind w:left="1789" w:right="-48"/>
                    <w:rPr>
                      <w:rFonts w:ascii="Arial" w:eastAsia="Arial" w:hAnsi="Arial" w:cs="Arial"/>
                      <w:sz w:val="36"/>
                      <w:szCs w:val="36"/>
                    </w:rPr>
                  </w:pPr>
                  <w:r>
                    <w:rPr>
                      <w:rFonts w:ascii="Arial" w:eastAsia="Arial" w:hAnsi="Arial" w:cs="Arial"/>
                      <w:b/>
                      <w:color w:val="FF0000"/>
                      <w:position w:val="-3"/>
                      <w:sz w:val="32"/>
                      <w:szCs w:val="32"/>
                    </w:rPr>
                    <w:t xml:space="preserve">G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69"/>
                      <w:position w:val="-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position w:val="-4"/>
                      <w:sz w:val="32"/>
                      <w:szCs w:val="32"/>
                    </w:rPr>
                    <w:t xml:space="preserve">I                                 </w:t>
                  </w:r>
                  <w:r>
                    <w:rPr>
                      <w:rFonts w:ascii="Arial" w:eastAsia="Arial" w:hAnsi="Arial" w:cs="Arial"/>
                      <w:b/>
                      <w:color w:val="FF0000"/>
                      <w:spacing w:val="35"/>
                      <w:position w:val="-4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b/>
                      <w:color w:val="000000"/>
                      <w:position w:val="49"/>
                      <w:sz w:val="36"/>
                      <w:szCs w:val="36"/>
                    </w:rPr>
                    <w:t>M</w:t>
                  </w:r>
                </w:p>
              </w:txbxContent>
            </v:textbox>
            <w10:wrap anchorx="page" anchory="page"/>
          </v:shape>
        </w:pict>
      </w:r>
      <w:proofErr w:type="spellStart"/>
      <w:r w:rsidR="00540ABA">
        <w:rPr>
          <w:rFonts w:ascii="Calibri" w:eastAsia="Calibri" w:hAnsi="Calibri" w:cs="Calibri"/>
          <w:color w:val="888888"/>
          <w:spacing w:val="1"/>
          <w:position w:val="-1"/>
          <w:sz w:val="24"/>
          <w:szCs w:val="24"/>
        </w:rPr>
        <w:t>M</w:t>
      </w:r>
      <w:r w:rsidR="00540ABA">
        <w:rPr>
          <w:rFonts w:ascii="Calibri" w:eastAsia="Calibri" w:hAnsi="Calibri" w:cs="Calibri"/>
          <w:color w:val="888888"/>
          <w:position w:val="-1"/>
          <w:sz w:val="24"/>
          <w:szCs w:val="24"/>
        </w:rPr>
        <w:t>a</w:t>
      </w:r>
      <w:r w:rsidR="00540ABA">
        <w:rPr>
          <w:rFonts w:ascii="Calibri" w:eastAsia="Calibri" w:hAnsi="Calibri" w:cs="Calibri"/>
          <w:color w:val="888888"/>
          <w:spacing w:val="1"/>
          <w:position w:val="-1"/>
          <w:sz w:val="24"/>
          <w:szCs w:val="24"/>
        </w:rPr>
        <w:t>n</w:t>
      </w:r>
      <w:r w:rsidR="00540ABA">
        <w:rPr>
          <w:rFonts w:ascii="Calibri" w:eastAsia="Calibri" w:hAnsi="Calibri" w:cs="Calibri"/>
          <w:color w:val="888888"/>
          <w:position w:val="-1"/>
          <w:sz w:val="24"/>
          <w:szCs w:val="24"/>
        </w:rPr>
        <w:t>risk</w:t>
      </w:r>
      <w:proofErr w:type="spellEnd"/>
      <w:r w:rsidR="00540ABA">
        <w:rPr>
          <w:rFonts w:ascii="Calibri" w:eastAsia="Calibri" w:hAnsi="Calibri" w:cs="Calibri"/>
          <w:color w:val="888888"/>
          <w:spacing w:val="-2"/>
          <w:position w:val="-1"/>
          <w:sz w:val="24"/>
          <w:szCs w:val="24"/>
        </w:rPr>
        <w:t xml:space="preserve"> </w:t>
      </w:r>
      <w:proofErr w:type="spellStart"/>
      <w:r w:rsidR="00540ABA">
        <w:rPr>
          <w:rFonts w:ascii="Calibri" w:eastAsia="Calibri" w:hAnsi="Calibri" w:cs="Calibri"/>
          <w:color w:val="888888"/>
          <w:position w:val="-1"/>
          <w:sz w:val="24"/>
          <w:szCs w:val="24"/>
        </w:rPr>
        <w:t>sar</w:t>
      </w:r>
      <w:r w:rsidR="00540ABA">
        <w:rPr>
          <w:rFonts w:ascii="Calibri" w:eastAsia="Calibri" w:hAnsi="Calibri" w:cs="Calibri"/>
          <w:color w:val="888888"/>
          <w:spacing w:val="1"/>
          <w:position w:val="-1"/>
          <w:sz w:val="24"/>
          <w:szCs w:val="24"/>
        </w:rPr>
        <w:t>p</w:t>
      </w:r>
      <w:r w:rsidR="00540ABA">
        <w:rPr>
          <w:rFonts w:ascii="Calibri" w:eastAsia="Calibri" w:hAnsi="Calibri" w:cs="Calibri"/>
          <w:color w:val="888888"/>
          <w:spacing w:val="-4"/>
          <w:position w:val="-1"/>
          <w:sz w:val="24"/>
          <w:szCs w:val="24"/>
        </w:rPr>
        <w:t>r</w:t>
      </w:r>
      <w:r w:rsidR="00540ABA">
        <w:rPr>
          <w:rFonts w:ascii="Calibri" w:eastAsia="Calibri" w:hAnsi="Calibri" w:cs="Calibri"/>
          <w:color w:val="888888"/>
          <w:position w:val="-1"/>
          <w:sz w:val="24"/>
          <w:szCs w:val="24"/>
        </w:rPr>
        <w:t>as</w:t>
      </w:r>
      <w:proofErr w:type="spellEnd"/>
      <w:r w:rsidR="00540ABA">
        <w:rPr>
          <w:rFonts w:ascii="Calibri" w:eastAsia="Calibri" w:hAnsi="Calibri" w:cs="Calibri"/>
          <w:color w:val="888888"/>
          <w:spacing w:val="-1"/>
          <w:position w:val="-1"/>
          <w:sz w:val="24"/>
          <w:szCs w:val="24"/>
        </w:rPr>
        <w:t xml:space="preserve"> </w:t>
      </w:r>
      <w:r w:rsidR="00540ABA">
        <w:rPr>
          <w:rFonts w:ascii="Calibri" w:eastAsia="Calibri" w:hAnsi="Calibri" w:cs="Calibri"/>
          <w:color w:val="888888"/>
          <w:position w:val="-1"/>
          <w:sz w:val="24"/>
          <w:szCs w:val="24"/>
        </w:rPr>
        <w:t>U</w:t>
      </w:r>
      <w:r w:rsidR="00540ABA">
        <w:rPr>
          <w:rFonts w:ascii="Calibri" w:eastAsia="Calibri" w:hAnsi="Calibri" w:cs="Calibri"/>
          <w:color w:val="888888"/>
          <w:spacing w:val="1"/>
          <w:position w:val="-1"/>
          <w:sz w:val="24"/>
          <w:szCs w:val="24"/>
        </w:rPr>
        <w:t>M</w:t>
      </w:r>
      <w:r w:rsidR="00540ABA">
        <w:rPr>
          <w:rFonts w:ascii="Calibri" w:eastAsia="Calibri" w:hAnsi="Calibri" w:cs="Calibri"/>
          <w:color w:val="888888"/>
          <w:position w:val="-1"/>
          <w:sz w:val="24"/>
          <w:szCs w:val="24"/>
        </w:rPr>
        <w:t xml:space="preserve">Y                                                                                                        </w:t>
      </w:r>
      <w:r w:rsidR="00540ABA">
        <w:rPr>
          <w:rFonts w:ascii="Calibri" w:eastAsia="Calibri" w:hAnsi="Calibri" w:cs="Calibri"/>
          <w:color w:val="888888"/>
          <w:spacing w:val="45"/>
          <w:position w:val="-1"/>
          <w:sz w:val="24"/>
          <w:szCs w:val="24"/>
        </w:rPr>
        <w:t xml:space="preserve"> </w:t>
      </w:r>
      <w:r w:rsidR="00540ABA">
        <w:rPr>
          <w:rFonts w:ascii="Calibri" w:eastAsia="Calibri" w:hAnsi="Calibri" w:cs="Calibri"/>
          <w:color w:val="888888"/>
          <w:spacing w:val="1"/>
          <w:position w:val="12"/>
          <w:sz w:val="24"/>
          <w:szCs w:val="24"/>
        </w:rPr>
        <w:t>12</w:t>
      </w:r>
    </w:p>
    <w:p w14:paraId="4C8B06AE" w14:textId="77777777" w:rsidR="006136BB" w:rsidRDefault="004C3AA9">
      <w:pPr>
        <w:spacing w:line="200" w:lineRule="exact"/>
      </w:pPr>
      <w:r>
        <w:lastRenderedPageBreak/>
        <w:pict w14:anchorId="3C3B2258">
          <v:group id="_x0000_s3698" style="position:absolute;margin-left:423.35pt;margin-top:105.7pt;width:509.75pt;height:330.95pt;z-index:-5849;mso-position-horizontal-relative:page;mso-position-vertical-relative:page" coordorigin="8467,2114" coordsize="10195,6619">
            <v:shape id="_x0000_s3701" type="#_x0000_t75" style="position:absolute;left:14438;top:5203;width:4224;height:3530">
              <v:imagedata r:id="rId87" o:title=""/>
            </v:shape>
            <v:shape id="_x0000_s3700" type="#_x0000_t75" style="position:absolute;left:11362;top:3636;width:4269;height:3621">
              <v:imagedata r:id="rId88" o:title=""/>
            </v:shape>
            <v:shape id="_x0000_s3699" type="#_x0000_t75" style="position:absolute;left:8467;top:2114;width:4224;height:3530">
              <v:imagedata r:id="rId89" o:title=""/>
            </v:shape>
            <w10:wrap anchorx="page" anchory="page"/>
          </v:group>
        </w:pict>
      </w:r>
    </w:p>
    <w:p w14:paraId="0C8C2911" w14:textId="77777777" w:rsidR="006136BB" w:rsidRDefault="006136BB">
      <w:pPr>
        <w:spacing w:line="200" w:lineRule="exact"/>
      </w:pPr>
    </w:p>
    <w:p w14:paraId="78101B35" w14:textId="77777777" w:rsidR="006136BB" w:rsidRDefault="006136BB">
      <w:pPr>
        <w:spacing w:line="200" w:lineRule="exact"/>
      </w:pPr>
    </w:p>
    <w:p w14:paraId="1CF0BCA3" w14:textId="77777777" w:rsidR="006136BB" w:rsidRDefault="006136BB">
      <w:pPr>
        <w:spacing w:line="200" w:lineRule="exact"/>
      </w:pPr>
    </w:p>
    <w:p w14:paraId="5A8180C5" w14:textId="77777777" w:rsidR="006136BB" w:rsidRDefault="006136BB">
      <w:pPr>
        <w:spacing w:line="200" w:lineRule="exact"/>
      </w:pPr>
    </w:p>
    <w:p w14:paraId="3535F150" w14:textId="77777777" w:rsidR="006136BB" w:rsidRDefault="006136BB">
      <w:pPr>
        <w:spacing w:line="200" w:lineRule="exact"/>
      </w:pPr>
    </w:p>
    <w:p w14:paraId="71776B8B" w14:textId="77777777" w:rsidR="006136BB" w:rsidRDefault="006136BB">
      <w:pPr>
        <w:spacing w:line="200" w:lineRule="exact"/>
      </w:pPr>
    </w:p>
    <w:p w14:paraId="0D659967" w14:textId="77777777" w:rsidR="006136BB" w:rsidRDefault="006136BB">
      <w:pPr>
        <w:spacing w:line="200" w:lineRule="exact"/>
      </w:pPr>
    </w:p>
    <w:p w14:paraId="0DBAB919" w14:textId="77777777" w:rsidR="006136BB" w:rsidRDefault="006136BB">
      <w:pPr>
        <w:spacing w:line="200" w:lineRule="exact"/>
      </w:pPr>
    </w:p>
    <w:p w14:paraId="4F5B9BCB" w14:textId="77777777" w:rsidR="006136BB" w:rsidRDefault="006136BB">
      <w:pPr>
        <w:spacing w:before="16" w:line="280" w:lineRule="exact"/>
        <w:rPr>
          <w:sz w:val="28"/>
          <w:szCs w:val="28"/>
        </w:rPr>
      </w:pPr>
    </w:p>
    <w:p w14:paraId="08749EEE" w14:textId="77777777" w:rsidR="006136BB" w:rsidRDefault="004C3AA9">
      <w:pPr>
        <w:spacing w:line="700" w:lineRule="exact"/>
        <w:ind w:left="3518" w:right="8565"/>
        <w:jc w:val="center"/>
        <w:rPr>
          <w:rFonts w:ascii="Arial" w:eastAsia="Arial" w:hAnsi="Arial" w:cs="Arial"/>
          <w:sz w:val="64"/>
          <w:szCs w:val="64"/>
        </w:rPr>
      </w:pPr>
      <w:r>
        <w:pict w14:anchorId="43A15738">
          <v:shape id="_x0000_s3697" type="#_x0000_t75" style="position:absolute;left:0;text-align:left;margin-left:0;margin-top:7.55pt;width:148.3pt;height:127.55pt;z-index:-5850;mso-position-horizontal-relative:page;mso-position-vertical-relative:page">
            <v:imagedata r:id="rId37" o:title=""/>
            <w10:wrap anchorx="page" anchory="page"/>
          </v:shape>
        </w:pict>
      </w:r>
      <w:r w:rsidR="00540ABA">
        <w:rPr>
          <w:rFonts w:ascii="Arial" w:eastAsia="Arial" w:hAnsi="Arial" w:cs="Arial"/>
          <w:b/>
          <w:color w:val="006FC0"/>
          <w:position w:val="-1"/>
          <w:sz w:val="64"/>
          <w:szCs w:val="64"/>
        </w:rPr>
        <w:t>IDENTIFIKASI</w:t>
      </w:r>
    </w:p>
    <w:p w14:paraId="7D01BE50" w14:textId="77777777" w:rsidR="006136BB" w:rsidRDefault="006136BB">
      <w:pPr>
        <w:spacing w:line="200" w:lineRule="exact"/>
      </w:pPr>
    </w:p>
    <w:p w14:paraId="46EF098F" w14:textId="77777777" w:rsidR="006136BB" w:rsidRDefault="006136BB">
      <w:pPr>
        <w:spacing w:before="17" w:line="200" w:lineRule="exact"/>
      </w:pPr>
    </w:p>
    <w:p w14:paraId="5B4E8E96" w14:textId="77777777" w:rsidR="006136BB" w:rsidRDefault="004C3AA9">
      <w:pPr>
        <w:spacing w:line="375" w:lineRule="auto"/>
        <w:ind w:left="3209" w:right="8261"/>
        <w:jc w:val="center"/>
        <w:rPr>
          <w:rFonts w:ascii="Arial" w:eastAsia="Arial" w:hAnsi="Arial" w:cs="Arial"/>
          <w:sz w:val="64"/>
          <w:szCs w:val="64"/>
        </w:rPr>
      </w:pPr>
      <w:r>
        <w:pict w14:anchorId="1F9BE39A">
          <v:shape id="_x0000_s3696" type="#_x0000_t202" style="position:absolute;left:0;text-align:left;margin-left:39.95pt;margin-top:206.5pt;width:141.85pt;height:315.35pt;z-index:-5851;mso-position-horizontal-relative:page;mso-position-vertical-relative:page" filled="f" stroked="f">
            <v:textbox inset="0,0,0,0">
              <w:txbxContent>
                <w:p w14:paraId="772FEBCC" w14:textId="77777777" w:rsidR="00540ABA" w:rsidRDefault="00540ABA">
                  <w:pPr>
                    <w:spacing w:line="200" w:lineRule="exact"/>
                  </w:pPr>
                </w:p>
                <w:p w14:paraId="0475F36A" w14:textId="77777777" w:rsidR="00540ABA" w:rsidRDefault="00540ABA">
                  <w:pPr>
                    <w:spacing w:line="200" w:lineRule="exact"/>
                  </w:pPr>
                </w:p>
                <w:p w14:paraId="3C07D830" w14:textId="77777777" w:rsidR="00540ABA" w:rsidRDefault="00540ABA">
                  <w:pPr>
                    <w:spacing w:line="200" w:lineRule="exact"/>
                  </w:pPr>
                </w:p>
                <w:p w14:paraId="13FD8980" w14:textId="77777777" w:rsidR="00540ABA" w:rsidRDefault="00540ABA">
                  <w:pPr>
                    <w:spacing w:line="200" w:lineRule="exact"/>
                  </w:pPr>
                </w:p>
                <w:p w14:paraId="0090A1BC" w14:textId="77777777" w:rsidR="00540ABA" w:rsidRDefault="00540ABA">
                  <w:pPr>
                    <w:spacing w:line="200" w:lineRule="exact"/>
                  </w:pPr>
                </w:p>
                <w:p w14:paraId="47995F8B" w14:textId="77777777" w:rsidR="00540ABA" w:rsidRDefault="00540ABA">
                  <w:pPr>
                    <w:spacing w:line="200" w:lineRule="exact"/>
                  </w:pPr>
                </w:p>
                <w:p w14:paraId="61F344D1" w14:textId="77777777" w:rsidR="00540ABA" w:rsidRDefault="00540ABA">
                  <w:pPr>
                    <w:spacing w:before="1" w:line="260" w:lineRule="exact"/>
                    <w:rPr>
                      <w:sz w:val="26"/>
                      <w:szCs w:val="26"/>
                    </w:rPr>
                  </w:pPr>
                </w:p>
                <w:p w14:paraId="4CA3EBC1" w14:textId="77777777" w:rsidR="00540ABA" w:rsidRDefault="00540ABA">
                  <w:pPr>
                    <w:jc w:val="right"/>
                    <w:rPr>
                      <w:rFonts w:ascii="Arial" w:eastAsia="Arial" w:hAnsi="Arial" w:cs="Arial"/>
                      <w:sz w:val="64"/>
                      <w:szCs w:val="64"/>
                    </w:rPr>
                  </w:pPr>
                  <w:r>
                    <w:rPr>
                      <w:rFonts w:ascii="Arial" w:eastAsia="Arial" w:hAnsi="Arial" w:cs="Arial"/>
                      <w:b/>
                      <w:color w:val="006FC0"/>
                      <w:sz w:val="64"/>
                      <w:szCs w:val="64"/>
                    </w:rPr>
                    <w:t>B</w:t>
                  </w:r>
                </w:p>
              </w:txbxContent>
            </v:textbox>
            <w10:wrap anchorx="page" anchory="page"/>
          </v:shape>
        </w:pict>
      </w:r>
      <w:r>
        <w:pict w14:anchorId="3A773FC5">
          <v:shape id="_x0000_s3695" type="#_x0000_t75" style="position:absolute;left:0;text-align:left;margin-left:39.95pt;margin-top:42.15pt;width:127.3pt;height:315.35pt;z-index:-5848;mso-position-horizontal-relative:page">
            <v:imagedata r:id="rId90" o:title=""/>
            <w10:wrap anchorx="page"/>
          </v:shape>
        </w:pict>
      </w:r>
      <w:r w:rsidR="00540ABA">
        <w:rPr>
          <w:rFonts w:ascii="Arial" w:eastAsia="Arial" w:hAnsi="Arial" w:cs="Arial"/>
          <w:b/>
          <w:color w:val="006FC0"/>
          <w:sz w:val="64"/>
          <w:szCs w:val="64"/>
        </w:rPr>
        <w:t>RISIKO RS DAN KE</w:t>
      </w:r>
      <w:r w:rsidR="00540ABA">
        <w:rPr>
          <w:rFonts w:ascii="Arial" w:eastAsia="Arial" w:hAnsi="Arial" w:cs="Arial"/>
          <w:b/>
          <w:color w:val="006FC0"/>
          <w:spacing w:val="2"/>
          <w:sz w:val="64"/>
          <w:szCs w:val="64"/>
        </w:rPr>
        <w:t>G</w:t>
      </w:r>
      <w:r w:rsidR="00540ABA">
        <w:rPr>
          <w:rFonts w:ascii="Arial" w:eastAsia="Arial" w:hAnsi="Arial" w:cs="Arial"/>
          <w:b/>
          <w:color w:val="006FC0"/>
          <w:sz w:val="64"/>
          <w:szCs w:val="64"/>
        </w:rPr>
        <w:t>I</w:t>
      </w:r>
      <w:r w:rsidR="00540ABA">
        <w:rPr>
          <w:rFonts w:ascii="Arial" w:eastAsia="Arial" w:hAnsi="Arial" w:cs="Arial"/>
          <w:b/>
          <w:color w:val="006FC0"/>
          <w:spacing w:val="-47"/>
          <w:sz w:val="64"/>
          <w:szCs w:val="64"/>
        </w:rPr>
        <w:t>A</w:t>
      </w:r>
      <w:r w:rsidR="00540ABA">
        <w:rPr>
          <w:rFonts w:ascii="Arial" w:eastAsia="Arial" w:hAnsi="Arial" w:cs="Arial"/>
          <w:b/>
          <w:color w:val="006FC0"/>
          <w:spacing w:val="-48"/>
          <w:sz w:val="64"/>
          <w:szCs w:val="64"/>
        </w:rPr>
        <w:t>T</w:t>
      </w:r>
      <w:r w:rsidR="00540ABA">
        <w:rPr>
          <w:rFonts w:ascii="Arial" w:eastAsia="Arial" w:hAnsi="Arial" w:cs="Arial"/>
          <w:b/>
          <w:color w:val="006FC0"/>
          <w:sz w:val="64"/>
          <w:szCs w:val="64"/>
        </w:rPr>
        <w:t>AN</w:t>
      </w:r>
    </w:p>
    <w:p w14:paraId="6FC0EFF3" w14:textId="77777777" w:rsidR="006136BB" w:rsidRDefault="00540ABA">
      <w:pPr>
        <w:spacing w:before="12"/>
        <w:ind w:left="3636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b/>
          <w:color w:val="006FC0"/>
          <w:sz w:val="64"/>
          <w:szCs w:val="64"/>
        </w:rPr>
        <w:t>ERD</w:t>
      </w:r>
      <w:r>
        <w:rPr>
          <w:rFonts w:ascii="Arial" w:eastAsia="Arial" w:hAnsi="Arial" w:cs="Arial"/>
          <w:b/>
          <w:color w:val="006FC0"/>
          <w:spacing w:val="1"/>
          <w:sz w:val="64"/>
          <w:szCs w:val="64"/>
        </w:rPr>
        <w:t>A</w:t>
      </w:r>
      <w:r>
        <w:rPr>
          <w:rFonts w:ascii="Arial" w:eastAsia="Arial" w:hAnsi="Arial" w:cs="Arial"/>
          <w:b/>
          <w:color w:val="006FC0"/>
          <w:sz w:val="64"/>
          <w:szCs w:val="64"/>
        </w:rPr>
        <w:t>SARK</w:t>
      </w:r>
      <w:r>
        <w:rPr>
          <w:rFonts w:ascii="Arial" w:eastAsia="Arial" w:hAnsi="Arial" w:cs="Arial"/>
          <w:b/>
          <w:color w:val="006FC0"/>
          <w:spacing w:val="1"/>
          <w:sz w:val="64"/>
          <w:szCs w:val="64"/>
        </w:rPr>
        <w:t>A</w:t>
      </w:r>
      <w:r>
        <w:rPr>
          <w:rFonts w:ascii="Arial" w:eastAsia="Arial" w:hAnsi="Arial" w:cs="Arial"/>
          <w:b/>
          <w:color w:val="006FC0"/>
          <w:sz w:val="64"/>
          <w:szCs w:val="64"/>
        </w:rPr>
        <w:t>N</w:t>
      </w:r>
    </w:p>
    <w:p w14:paraId="57C226DA" w14:textId="77777777" w:rsidR="006136BB" w:rsidRDefault="006136BB">
      <w:pPr>
        <w:spacing w:line="200" w:lineRule="exact"/>
      </w:pPr>
    </w:p>
    <w:p w14:paraId="4E59507C" w14:textId="77777777" w:rsidR="006136BB" w:rsidRDefault="006136BB">
      <w:pPr>
        <w:spacing w:before="16" w:line="200" w:lineRule="exact"/>
      </w:pPr>
    </w:p>
    <w:p w14:paraId="53719656" w14:textId="77777777" w:rsidR="006136BB" w:rsidRDefault="00540ABA">
      <w:pPr>
        <w:ind w:left="3950" w:right="8995"/>
        <w:jc w:val="center"/>
        <w:rPr>
          <w:rFonts w:ascii="Arial" w:eastAsia="Arial" w:hAnsi="Arial" w:cs="Arial"/>
          <w:sz w:val="64"/>
          <w:szCs w:val="64"/>
        </w:rPr>
        <w:sectPr w:rsidR="006136BB">
          <w:pgSz w:w="19200" w:h="10800" w:orient="landscape"/>
          <w:pgMar w:top="60" w:right="2780" w:bottom="0" w:left="0" w:header="720" w:footer="720" w:gutter="0"/>
          <w:cols w:space="720"/>
        </w:sectPr>
      </w:pPr>
      <w:r>
        <w:rPr>
          <w:rFonts w:ascii="Arial" w:eastAsia="Arial" w:hAnsi="Arial" w:cs="Arial"/>
          <w:b/>
          <w:color w:val="006FC0"/>
          <w:sz w:val="64"/>
          <w:szCs w:val="64"/>
        </w:rPr>
        <w:t>K</w:t>
      </w:r>
      <w:r>
        <w:rPr>
          <w:rFonts w:ascii="Arial" w:eastAsia="Arial" w:hAnsi="Arial" w:cs="Arial"/>
          <w:b/>
          <w:color w:val="006FC0"/>
          <w:spacing w:val="-47"/>
          <w:sz w:val="64"/>
          <w:szCs w:val="64"/>
        </w:rPr>
        <w:t>A</w:t>
      </w:r>
      <w:r>
        <w:rPr>
          <w:rFonts w:ascii="Arial" w:eastAsia="Arial" w:hAnsi="Arial" w:cs="Arial"/>
          <w:b/>
          <w:color w:val="006FC0"/>
          <w:sz w:val="64"/>
          <w:szCs w:val="64"/>
        </w:rPr>
        <w:t>TEGO</w:t>
      </w:r>
      <w:r>
        <w:rPr>
          <w:rFonts w:ascii="Arial" w:eastAsia="Arial" w:hAnsi="Arial" w:cs="Arial"/>
          <w:b/>
          <w:color w:val="006FC0"/>
          <w:spacing w:val="1"/>
          <w:sz w:val="64"/>
          <w:szCs w:val="64"/>
        </w:rPr>
        <w:t>R</w:t>
      </w:r>
      <w:r>
        <w:rPr>
          <w:rFonts w:ascii="Arial" w:eastAsia="Arial" w:hAnsi="Arial" w:cs="Arial"/>
          <w:b/>
          <w:color w:val="006FC0"/>
          <w:sz w:val="64"/>
          <w:szCs w:val="64"/>
        </w:rPr>
        <w:t>I</w:t>
      </w:r>
    </w:p>
    <w:p w14:paraId="47A153A8" w14:textId="77777777" w:rsidR="006136BB" w:rsidRDefault="004C3AA9">
      <w:pPr>
        <w:spacing w:before="32"/>
        <w:ind w:left="115"/>
        <w:rPr>
          <w:rFonts w:ascii="Arial" w:eastAsia="Arial" w:hAnsi="Arial" w:cs="Arial"/>
          <w:sz w:val="48"/>
          <w:szCs w:val="48"/>
        </w:rPr>
      </w:pPr>
      <w:r>
        <w:lastRenderedPageBreak/>
        <w:pict w14:anchorId="0BD64495">
          <v:group id="_x0000_s3693" style="position:absolute;left:0;text-align:left;margin-left:20.6pt;margin-top:287.8pt;width:916.7pt;height:229.45pt;z-index:-5845;mso-position-horizontal-relative:page;mso-position-vertical-relative:page" coordorigin="412,5756" coordsize="18334,4589">
            <v:shape id="_x0000_s3694" style="position:absolute;left:412;top:5756;width:18334;height:4589" coordorigin="412,5756" coordsize="18334,4589" path="m412,10345r18333,l18745,5756r-18333,l412,10345xe" filled="f" strokecolor="#3d8752" strokeweight="2.25pt">
              <v:path arrowok="t"/>
            </v:shape>
            <w10:wrap anchorx="page" anchory="page"/>
          </v:group>
        </w:pict>
      </w:r>
      <w:r>
        <w:pict w14:anchorId="3611BDB4">
          <v:group id="_x0000_s3691" style="position:absolute;left:0;text-align:left;margin-left:20.6pt;margin-top:161.45pt;width:916.7pt;height:120.85pt;z-index:-5846;mso-position-horizontal-relative:page;mso-position-vertical-relative:page" coordorigin="412,3229" coordsize="18334,2417">
            <v:shape id="_x0000_s3692" style="position:absolute;left:412;top:3229;width:18334;height:2417" coordorigin="412,3229" coordsize="18334,2417" path="m412,5646r18333,l18745,3229r-18333,l412,5646xe" filled="f" strokecolor="#3d8752" strokeweight="2.25pt">
              <v:path arrowok="t"/>
            </v:shape>
            <w10:wrap anchorx="page" anchory="page"/>
          </v:group>
        </w:pict>
      </w:r>
      <w:r>
        <w:pict w14:anchorId="61A7775C">
          <v:group id="_x0000_s3689" style="position:absolute;left:0;text-align:left;margin-left:20.6pt;margin-top:14pt;width:916.7pt;height:142.1pt;z-index:-5847;mso-position-horizontal-relative:page;mso-position-vertical-relative:page" coordorigin="412,280" coordsize="18334,2842">
            <v:shape id="_x0000_s3690" style="position:absolute;left:412;top:280;width:18334;height:2842" coordorigin="412,280" coordsize="18334,2842" path="m412,280r18333,l18745,2553,9578,3121,412,2553r,-2273xe" filled="f" strokecolor="#3d8752" strokeweight="2.25pt">
              <v:path arrowok="t"/>
            </v:shape>
            <w10:wrap anchorx="page" anchory="page"/>
          </v:group>
        </w:pict>
      </w:r>
      <w:r w:rsidR="00540ABA">
        <w:rPr>
          <w:rFonts w:ascii="Arial" w:eastAsia="Arial" w:hAnsi="Arial" w:cs="Arial"/>
          <w:sz w:val="48"/>
          <w:szCs w:val="48"/>
        </w:rPr>
        <w:t xml:space="preserve">a) </w:t>
      </w:r>
      <w:r w:rsidR="00540ABA">
        <w:rPr>
          <w:rFonts w:ascii="Arial" w:eastAsia="Arial" w:hAnsi="Arial" w:cs="Arial"/>
          <w:b/>
          <w:sz w:val="48"/>
          <w:szCs w:val="48"/>
          <w:u w:val="thick" w:color="000000"/>
        </w:rPr>
        <w:t>RIS</w:t>
      </w:r>
      <w:r w:rsidR="00540ABA">
        <w:rPr>
          <w:rFonts w:ascii="Arial" w:eastAsia="Arial" w:hAnsi="Arial" w:cs="Arial"/>
          <w:b/>
          <w:spacing w:val="1"/>
          <w:sz w:val="48"/>
          <w:szCs w:val="48"/>
          <w:u w:val="thick" w:color="000000"/>
        </w:rPr>
        <w:t>I</w:t>
      </w:r>
      <w:r w:rsidR="00540ABA">
        <w:rPr>
          <w:rFonts w:ascii="Arial" w:eastAsia="Arial" w:hAnsi="Arial" w:cs="Arial"/>
          <w:b/>
          <w:sz w:val="48"/>
          <w:szCs w:val="48"/>
          <w:u w:val="thick" w:color="000000"/>
        </w:rPr>
        <w:t xml:space="preserve">KO </w:t>
      </w:r>
      <w:r w:rsidR="00540ABA">
        <w:rPr>
          <w:rFonts w:ascii="Arial" w:eastAsia="Arial" w:hAnsi="Arial" w:cs="Arial"/>
          <w:b/>
          <w:spacing w:val="1"/>
          <w:sz w:val="48"/>
          <w:szCs w:val="48"/>
          <w:u w:val="thick" w:color="000000"/>
        </w:rPr>
        <w:t>O</w:t>
      </w:r>
      <w:r w:rsidR="00540ABA">
        <w:rPr>
          <w:rFonts w:ascii="Arial" w:eastAsia="Arial" w:hAnsi="Arial" w:cs="Arial"/>
          <w:b/>
          <w:sz w:val="48"/>
          <w:szCs w:val="48"/>
          <w:u w:val="thick" w:color="000000"/>
        </w:rPr>
        <w:t>PE</w:t>
      </w:r>
      <w:r w:rsidR="00540ABA">
        <w:rPr>
          <w:rFonts w:ascii="Arial" w:eastAsia="Arial" w:hAnsi="Arial" w:cs="Arial"/>
          <w:b/>
          <w:spacing w:val="-1"/>
          <w:sz w:val="48"/>
          <w:szCs w:val="48"/>
          <w:u w:val="thick" w:color="000000"/>
        </w:rPr>
        <w:t>R</w:t>
      </w:r>
      <w:r w:rsidR="00540ABA">
        <w:rPr>
          <w:rFonts w:ascii="Arial" w:eastAsia="Arial" w:hAnsi="Arial" w:cs="Arial"/>
          <w:b/>
          <w:sz w:val="48"/>
          <w:szCs w:val="48"/>
          <w:u w:val="thick" w:color="000000"/>
        </w:rPr>
        <w:t>ASI</w:t>
      </w:r>
      <w:r w:rsidR="00540ABA">
        <w:rPr>
          <w:rFonts w:ascii="Arial" w:eastAsia="Arial" w:hAnsi="Arial" w:cs="Arial"/>
          <w:b/>
          <w:spacing w:val="1"/>
          <w:sz w:val="48"/>
          <w:szCs w:val="48"/>
          <w:u w:val="thick" w:color="000000"/>
        </w:rPr>
        <w:t>O</w:t>
      </w:r>
      <w:r w:rsidR="00540ABA">
        <w:rPr>
          <w:rFonts w:ascii="Arial" w:eastAsia="Arial" w:hAnsi="Arial" w:cs="Arial"/>
          <w:b/>
          <w:sz w:val="48"/>
          <w:szCs w:val="48"/>
          <w:u w:val="thick" w:color="000000"/>
        </w:rPr>
        <w:t>NAL</w:t>
      </w:r>
      <w:r w:rsidR="00540ABA">
        <w:rPr>
          <w:rFonts w:ascii="Arial" w:eastAsia="Arial" w:hAnsi="Arial" w:cs="Arial"/>
          <w:b/>
          <w:spacing w:val="-13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ad</w:t>
      </w:r>
      <w:r w:rsidR="00540ABA">
        <w:rPr>
          <w:rFonts w:ascii="Arial" w:eastAsia="Arial" w:hAnsi="Arial" w:cs="Arial"/>
          <w:spacing w:val="-1"/>
          <w:sz w:val="48"/>
          <w:szCs w:val="48"/>
        </w:rPr>
        <w:t>a</w:t>
      </w:r>
      <w:r w:rsidR="00540ABA">
        <w:rPr>
          <w:rFonts w:ascii="Arial" w:eastAsia="Arial" w:hAnsi="Arial" w:cs="Arial"/>
          <w:sz w:val="48"/>
          <w:szCs w:val="48"/>
        </w:rPr>
        <w:t>l</w:t>
      </w:r>
      <w:r w:rsidR="00540ABA">
        <w:rPr>
          <w:rFonts w:ascii="Arial" w:eastAsia="Arial" w:hAnsi="Arial" w:cs="Arial"/>
          <w:spacing w:val="-1"/>
          <w:sz w:val="48"/>
          <w:szCs w:val="48"/>
        </w:rPr>
        <w:t>a</w:t>
      </w:r>
      <w:r w:rsidR="00540ABA">
        <w:rPr>
          <w:rFonts w:ascii="Arial" w:eastAsia="Arial" w:hAnsi="Arial" w:cs="Arial"/>
          <w:sz w:val="48"/>
          <w:szCs w:val="48"/>
        </w:rPr>
        <w:t>h</w:t>
      </w:r>
      <w:proofErr w:type="spellEnd"/>
      <w:r w:rsidR="00540ABA">
        <w:rPr>
          <w:rFonts w:ascii="Arial" w:eastAsia="Arial" w:hAnsi="Arial" w:cs="Arial"/>
          <w:spacing w:val="8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risiko</w:t>
      </w:r>
      <w:proofErr w:type="spellEnd"/>
      <w:r w:rsidR="00540ABA">
        <w:rPr>
          <w:rFonts w:ascii="Arial" w:eastAsia="Arial" w:hAnsi="Arial" w:cs="Arial"/>
          <w:spacing w:val="3"/>
          <w:sz w:val="48"/>
          <w:szCs w:val="48"/>
        </w:rPr>
        <w:t xml:space="preserve"> </w:t>
      </w:r>
      <w:r w:rsidR="00540ABA">
        <w:rPr>
          <w:rFonts w:ascii="Arial" w:eastAsia="Arial" w:hAnsi="Arial" w:cs="Arial"/>
          <w:sz w:val="48"/>
          <w:szCs w:val="48"/>
        </w:rPr>
        <w:t xml:space="preserve">yang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te</w:t>
      </w:r>
      <w:r w:rsidR="00540ABA">
        <w:rPr>
          <w:rFonts w:ascii="Arial" w:eastAsia="Arial" w:hAnsi="Arial" w:cs="Arial"/>
          <w:spacing w:val="1"/>
          <w:sz w:val="48"/>
          <w:szCs w:val="48"/>
        </w:rPr>
        <w:t>rj</w:t>
      </w:r>
      <w:r w:rsidR="00540ABA">
        <w:rPr>
          <w:rFonts w:ascii="Arial" w:eastAsia="Arial" w:hAnsi="Arial" w:cs="Arial"/>
          <w:sz w:val="48"/>
          <w:szCs w:val="48"/>
        </w:rPr>
        <w:t>adi</w:t>
      </w:r>
      <w:proofErr w:type="spellEnd"/>
      <w:r w:rsidR="00540ABA"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saat</w:t>
      </w:r>
      <w:proofErr w:type="spellEnd"/>
      <w:r w:rsidR="00540ABA">
        <w:rPr>
          <w:rFonts w:ascii="Arial" w:eastAsia="Arial" w:hAnsi="Arial" w:cs="Arial"/>
          <w:spacing w:val="1"/>
          <w:sz w:val="48"/>
          <w:szCs w:val="48"/>
        </w:rPr>
        <w:t xml:space="preserve"> </w:t>
      </w:r>
      <w:r w:rsidR="00540ABA">
        <w:rPr>
          <w:rFonts w:ascii="Arial" w:eastAsia="Arial" w:hAnsi="Arial" w:cs="Arial"/>
          <w:sz w:val="48"/>
          <w:szCs w:val="48"/>
        </w:rPr>
        <w:t xml:space="preserve">RS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me</w:t>
      </w:r>
      <w:r w:rsidR="00540ABA">
        <w:rPr>
          <w:rFonts w:ascii="Arial" w:eastAsia="Arial" w:hAnsi="Arial" w:cs="Arial"/>
          <w:spacing w:val="1"/>
          <w:sz w:val="48"/>
          <w:szCs w:val="48"/>
        </w:rPr>
        <w:t>m</w:t>
      </w:r>
      <w:r w:rsidR="00540ABA">
        <w:rPr>
          <w:rFonts w:ascii="Arial" w:eastAsia="Arial" w:hAnsi="Arial" w:cs="Arial"/>
          <w:sz w:val="48"/>
          <w:szCs w:val="48"/>
        </w:rPr>
        <w:t>berikan</w:t>
      </w:r>
      <w:proofErr w:type="spellEnd"/>
    </w:p>
    <w:p w14:paraId="13133BE3" w14:textId="77777777" w:rsidR="006136BB" w:rsidRDefault="006136BB">
      <w:pPr>
        <w:spacing w:before="2" w:line="100" w:lineRule="exact"/>
        <w:rPr>
          <w:sz w:val="11"/>
          <w:szCs w:val="11"/>
        </w:rPr>
      </w:pPr>
    </w:p>
    <w:p w14:paraId="63ED1D7F" w14:textId="77777777" w:rsidR="006136BB" w:rsidRDefault="006136BB">
      <w:pPr>
        <w:spacing w:line="200" w:lineRule="exact"/>
      </w:pPr>
    </w:p>
    <w:p w14:paraId="1A918D85" w14:textId="77777777" w:rsidR="006136BB" w:rsidRDefault="00540ABA">
      <w:pPr>
        <w:spacing w:line="540" w:lineRule="exact"/>
        <w:ind w:left="819"/>
        <w:rPr>
          <w:rFonts w:ascii="Arial" w:eastAsia="Arial" w:hAnsi="Arial" w:cs="Arial"/>
          <w:sz w:val="48"/>
          <w:szCs w:val="48"/>
        </w:rPr>
      </w:pP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pe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l</w:t>
      </w:r>
      <w:r>
        <w:rPr>
          <w:rFonts w:ascii="Arial" w:eastAsia="Arial" w:hAnsi="Arial" w:cs="Arial"/>
          <w:position w:val="-2"/>
          <w:sz w:val="48"/>
          <w:szCs w:val="48"/>
        </w:rPr>
        <w:t>ayanan</w:t>
      </w:r>
      <w:proofErr w:type="spellEnd"/>
      <w:r>
        <w:rPr>
          <w:rFonts w:ascii="Arial" w:eastAsia="Arial" w:hAnsi="Arial" w:cs="Arial"/>
          <w:spacing w:val="4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ke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p</w:t>
      </w:r>
      <w:r>
        <w:rPr>
          <w:rFonts w:ascii="Arial" w:eastAsia="Arial" w:hAnsi="Arial" w:cs="Arial"/>
          <w:position w:val="-2"/>
          <w:sz w:val="48"/>
          <w:szCs w:val="48"/>
        </w:rPr>
        <w:t>a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d</w:t>
      </w:r>
      <w:r>
        <w:rPr>
          <w:rFonts w:ascii="Arial" w:eastAsia="Arial" w:hAnsi="Arial" w:cs="Arial"/>
          <w:position w:val="-2"/>
          <w:sz w:val="48"/>
          <w:szCs w:val="48"/>
        </w:rPr>
        <w:t>a</w:t>
      </w:r>
      <w:proofErr w:type="spellEnd"/>
      <w:r>
        <w:rPr>
          <w:rFonts w:ascii="Arial" w:eastAsia="Arial" w:hAnsi="Arial" w:cs="Arial"/>
          <w:spacing w:val="6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p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a</w:t>
      </w:r>
      <w:r>
        <w:rPr>
          <w:rFonts w:ascii="Arial" w:eastAsia="Arial" w:hAnsi="Arial" w:cs="Arial"/>
          <w:position w:val="-2"/>
          <w:sz w:val="48"/>
          <w:szCs w:val="48"/>
        </w:rPr>
        <w:t>si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e</w:t>
      </w:r>
      <w:r>
        <w:rPr>
          <w:rFonts w:ascii="Arial" w:eastAsia="Arial" w:hAnsi="Arial" w:cs="Arial"/>
          <w:position w:val="-2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5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b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a</w:t>
      </w:r>
      <w:r>
        <w:rPr>
          <w:rFonts w:ascii="Arial" w:eastAsia="Arial" w:hAnsi="Arial" w:cs="Arial"/>
          <w:position w:val="-2"/>
          <w:sz w:val="48"/>
          <w:szCs w:val="48"/>
        </w:rPr>
        <w:t>ik</w:t>
      </w:r>
      <w:proofErr w:type="spellEnd"/>
      <w:r>
        <w:rPr>
          <w:rFonts w:ascii="Arial" w:eastAsia="Arial" w:hAnsi="Arial" w:cs="Arial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kl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i</w:t>
      </w:r>
      <w:r>
        <w:rPr>
          <w:rFonts w:ascii="Arial" w:eastAsia="Arial" w:hAnsi="Arial" w:cs="Arial"/>
          <w:position w:val="-2"/>
          <w:sz w:val="48"/>
          <w:szCs w:val="48"/>
        </w:rPr>
        <w:t>n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i</w:t>
      </w:r>
      <w:r>
        <w:rPr>
          <w:rFonts w:ascii="Arial" w:eastAsia="Arial" w:hAnsi="Arial" w:cs="Arial"/>
          <w:position w:val="-2"/>
          <w:sz w:val="48"/>
          <w:szCs w:val="48"/>
        </w:rPr>
        <w:t>s</w:t>
      </w:r>
      <w:proofErr w:type="spellEnd"/>
      <w:r>
        <w:rPr>
          <w:rFonts w:ascii="Arial" w:eastAsia="Arial" w:hAnsi="Arial" w:cs="Arial"/>
          <w:spacing w:val="9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maupun</w:t>
      </w:r>
      <w:proofErr w:type="spellEnd"/>
      <w:r>
        <w:rPr>
          <w:rFonts w:ascii="Arial" w:eastAsia="Arial" w:hAnsi="Arial" w:cs="Arial"/>
          <w:position w:val="-2"/>
          <w:sz w:val="48"/>
          <w:szCs w:val="48"/>
        </w:rPr>
        <w:t xml:space="preserve"> 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no</w:t>
      </w:r>
      <w:r>
        <w:rPr>
          <w:rFonts w:ascii="Arial" w:eastAsia="Arial" w:hAnsi="Arial" w:cs="Arial"/>
          <w:position w:val="-2"/>
          <w:sz w:val="48"/>
          <w:szCs w:val="48"/>
        </w:rPr>
        <w:t xml:space="preserve">n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kl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i</w:t>
      </w:r>
      <w:r>
        <w:rPr>
          <w:rFonts w:ascii="Arial" w:eastAsia="Arial" w:hAnsi="Arial" w:cs="Arial"/>
          <w:position w:val="-2"/>
          <w:sz w:val="48"/>
          <w:szCs w:val="48"/>
        </w:rPr>
        <w:t>n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i</w:t>
      </w:r>
      <w:r>
        <w:rPr>
          <w:rFonts w:ascii="Arial" w:eastAsia="Arial" w:hAnsi="Arial" w:cs="Arial"/>
          <w:position w:val="-2"/>
          <w:sz w:val="48"/>
          <w:szCs w:val="48"/>
        </w:rPr>
        <w:t>s</w:t>
      </w:r>
      <w:proofErr w:type="spellEnd"/>
      <w:r>
        <w:rPr>
          <w:rFonts w:ascii="Arial" w:eastAsia="Arial" w:hAnsi="Arial" w:cs="Arial"/>
          <w:position w:val="-2"/>
          <w:sz w:val="48"/>
          <w:szCs w:val="48"/>
        </w:rPr>
        <w:t>.</w:t>
      </w:r>
    </w:p>
    <w:p w14:paraId="5CEEEEDF" w14:textId="77777777" w:rsidR="006136BB" w:rsidRDefault="006136BB">
      <w:pPr>
        <w:spacing w:line="200" w:lineRule="exact"/>
      </w:pPr>
    </w:p>
    <w:p w14:paraId="554ECCC2" w14:textId="77777777" w:rsidR="006136BB" w:rsidRDefault="006136BB">
      <w:pPr>
        <w:spacing w:line="200" w:lineRule="exact"/>
      </w:pPr>
    </w:p>
    <w:p w14:paraId="4B120FF5" w14:textId="77777777" w:rsidR="006136BB" w:rsidRDefault="006136BB">
      <w:pPr>
        <w:spacing w:line="200" w:lineRule="exact"/>
      </w:pPr>
    </w:p>
    <w:p w14:paraId="0EFB0FE9" w14:textId="77777777" w:rsidR="006136BB" w:rsidRDefault="006136BB">
      <w:pPr>
        <w:spacing w:line="200" w:lineRule="exact"/>
      </w:pPr>
    </w:p>
    <w:p w14:paraId="509E1252" w14:textId="77777777" w:rsidR="006136BB" w:rsidRDefault="006136BB">
      <w:pPr>
        <w:spacing w:line="200" w:lineRule="exact"/>
      </w:pPr>
    </w:p>
    <w:p w14:paraId="5B31A1DD" w14:textId="77777777" w:rsidR="006136BB" w:rsidRDefault="006136BB">
      <w:pPr>
        <w:spacing w:before="20" w:line="240" w:lineRule="exact"/>
        <w:rPr>
          <w:sz w:val="24"/>
          <w:szCs w:val="24"/>
        </w:rPr>
      </w:pPr>
    </w:p>
    <w:p w14:paraId="1A1B7F78" w14:textId="77777777" w:rsidR="006136BB" w:rsidRDefault="00540ABA">
      <w:pPr>
        <w:tabs>
          <w:tab w:val="left" w:pos="640"/>
        </w:tabs>
        <w:spacing w:before="9" w:line="375" w:lineRule="auto"/>
        <w:ind w:left="655" w:right="232" w:hanging="540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•</w:t>
      </w:r>
      <w:r>
        <w:rPr>
          <w:rFonts w:ascii="Arial" w:eastAsia="Arial" w:hAnsi="Arial" w:cs="Arial"/>
          <w:sz w:val="40"/>
          <w:szCs w:val="40"/>
        </w:rPr>
        <w:tab/>
      </w:r>
      <w:proofErr w:type="spellStart"/>
      <w:r>
        <w:rPr>
          <w:rFonts w:ascii="Arial" w:eastAsia="Arial" w:hAnsi="Arial" w:cs="Arial"/>
          <w:b/>
          <w:spacing w:val="1"/>
          <w:sz w:val="40"/>
          <w:szCs w:val="40"/>
        </w:rPr>
        <w:t>R</w:t>
      </w:r>
      <w:r>
        <w:rPr>
          <w:rFonts w:ascii="Arial" w:eastAsia="Arial" w:hAnsi="Arial" w:cs="Arial"/>
          <w:b/>
          <w:sz w:val="40"/>
          <w:szCs w:val="40"/>
        </w:rPr>
        <w:t>is</w:t>
      </w:r>
      <w:r>
        <w:rPr>
          <w:rFonts w:ascii="Arial" w:eastAsia="Arial" w:hAnsi="Arial" w:cs="Arial"/>
          <w:b/>
          <w:spacing w:val="-1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ko</w:t>
      </w:r>
      <w:proofErr w:type="spellEnd"/>
      <w:r>
        <w:rPr>
          <w:rFonts w:ascii="Arial" w:eastAsia="Arial" w:hAnsi="Arial" w:cs="Arial"/>
          <w:b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kl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nis</w:t>
      </w:r>
      <w:proofErr w:type="spellEnd"/>
      <w:r>
        <w:rPr>
          <w:rFonts w:ascii="Arial" w:eastAsia="Arial" w:hAnsi="Arial" w:cs="Arial"/>
          <w:b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yai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u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ope</w:t>
      </w:r>
      <w:r>
        <w:rPr>
          <w:rFonts w:ascii="Arial" w:eastAsia="Arial" w:hAnsi="Arial" w:cs="Arial"/>
          <w:spacing w:val="2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ional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g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ter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ait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dgn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pelayanan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>d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</w:t>
      </w:r>
      <w:r>
        <w:rPr>
          <w:rFonts w:ascii="Arial" w:eastAsia="Arial" w:hAnsi="Arial" w:cs="Arial"/>
          <w:spacing w:val="1"/>
          <w:sz w:val="40"/>
          <w:szCs w:val="40"/>
        </w:rPr>
        <w:t>as</w:t>
      </w:r>
      <w:r>
        <w:rPr>
          <w:rFonts w:ascii="Arial" w:eastAsia="Arial" w:hAnsi="Arial" w:cs="Arial"/>
          <w:sz w:val="40"/>
          <w:szCs w:val="40"/>
        </w:rPr>
        <w:t>ien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(</w:t>
      </w:r>
      <w:r>
        <w:rPr>
          <w:rFonts w:ascii="Arial" w:eastAsia="Arial" w:hAnsi="Arial" w:cs="Arial"/>
          <w:spacing w:val="1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>atient</w:t>
      </w:r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fe</w:t>
      </w:r>
      <w:r>
        <w:rPr>
          <w:rFonts w:ascii="Arial" w:eastAsia="Arial" w:hAnsi="Arial" w:cs="Arial"/>
          <w:spacing w:val="-2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y)</w:t>
      </w:r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meli</w:t>
      </w:r>
      <w:r>
        <w:rPr>
          <w:rFonts w:ascii="Arial" w:eastAsia="Arial" w:hAnsi="Arial" w:cs="Arial"/>
          <w:spacing w:val="1"/>
          <w:sz w:val="40"/>
          <w:szCs w:val="40"/>
        </w:rPr>
        <w:t>p</w:t>
      </w:r>
      <w:r>
        <w:rPr>
          <w:rFonts w:ascii="Arial" w:eastAsia="Arial" w:hAnsi="Arial" w:cs="Arial"/>
          <w:sz w:val="40"/>
          <w:szCs w:val="40"/>
        </w:rPr>
        <w:t>uti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o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g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be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hub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ngan</w:t>
      </w:r>
      <w:proofErr w:type="spellEnd"/>
      <w:r>
        <w:rPr>
          <w:rFonts w:ascii="Arial" w:eastAsia="Arial" w:hAnsi="Arial" w:cs="Arial"/>
          <w:spacing w:val="-8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dn</w:t>
      </w:r>
      <w:r>
        <w:rPr>
          <w:rFonts w:ascii="Arial" w:eastAsia="Arial" w:hAnsi="Arial" w:cs="Arial"/>
          <w:sz w:val="40"/>
          <w:szCs w:val="40"/>
        </w:rPr>
        <w:t>g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w</w:t>
      </w:r>
      <w:r>
        <w:rPr>
          <w:rFonts w:ascii="Arial" w:eastAsia="Arial" w:hAnsi="Arial" w:cs="Arial"/>
          <w:sz w:val="40"/>
          <w:szCs w:val="40"/>
        </w:rPr>
        <w:t>atan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klinis</w:t>
      </w:r>
      <w:proofErr w:type="spellEnd"/>
      <w:r>
        <w:rPr>
          <w:rFonts w:ascii="Arial" w:eastAsia="Arial" w:hAnsi="Arial" w:cs="Arial"/>
          <w:spacing w:val="2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&amp; </w:t>
      </w:r>
      <w:proofErr w:type="spellStart"/>
      <w:r>
        <w:rPr>
          <w:rFonts w:ascii="Arial" w:eastAsia="Arial" w:hAnsi="Arial" w:cs="Arial"/>
          <w:sz w:val="40"/>
          <w:szCs w:val="40"/>
        </w:rPr>
        <w:t>pelayanan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pen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njang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pe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ti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lahan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diag</w:t>
      </w:r>
      <w:r>
        <w:rPr>
          <w:rFonts w:ascii="Arial" w:eastAsia="Arial" w:hAnsi="Arial" w:cs="Arial"/>
          <w:spacing w:val="1"/>
          <w:sz w:val="40"/>
          <w:szCs w:val="40"/>
        </w:rPr>
        <w:t>n</w:t>
      </w:r>
      <w:r>
        <w:rPr>
          <w:rFonts w:ascii="Arial" w:eastAsia="Arial" w:hAnsi="Arial" w:cs="Arial"/>
          <w:sz w:val="40"/>
          <w:szCs w:val="40"/>
        </w:rPr>
        <w:t>o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ti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proofErr w:type="spellEnd"/>
      <w:r>
        <w:rPr>
          <w:rFonts w:ascii="Arial" w:eastAsia="Arial" w:hAnsi="Arial" w:cs="Arial"/>
          <w:sz w:val="40"/>
          <w:szCs w:val="40"/>
        </w:rPr>
        <w:t>,</w:t>
      </w:r>
    </w:p>
    <w:p w14:paraId="2BF5CC74" w14:textId="77777777" w:rsidR="006136BB" w:rsidRDefault="00540ABA">
      <w:pPr>
        <w:spacing w:before="7" w:line="440" w:lineRule="exact"/>
        <w:ind w:left="655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spacing w:val="1"/>
          <w:position w:val="-1"/>
          <w:sz w:val="40"/>
          <w:szCs w:val="40"/>
        </w:rPr>
        <w:t>beda</w:t>
      </w:r>
      <w:r>
        <w:rPr>
          <w:rFonts w:ascii="Arial" w:eastAsia="Arial" w:hAnsi="Arial" w:cs="Arial"/>
          <w:position w:val="-1"/>
          <w:sz w:val="40"/>
          <w:szCs w:val="40"/>
        </w:rPr>
        <w:t>h</w:t>
      </w:r>
      <w:proofErr w:type="spellEnd"/>
      <w:r>
        <w:rPr>
          <w:rFonts w:ascii="Arial" w:eastAsia="Arial" w:hAnsi="Arial" w:cs="Arial"/>
          <w:spacing w:val="-6"/>
          <w:position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0"/>
          <w:szCs w:val="40"/>
        </w:rPr>
        <w:t>atau</w:t>
      </w:r>
      <w:proofErr w:type="spellEnd"/>
      <w:r>
        <w:rPr>
          <w:rFonts w:ascii="Arial" w:eastAsia="Arial" w:hAnsi="Arial" w:cs="Arial"/>
          <w:spacing w:val="-3"/>
          <w:position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0"/>
          <w:szCs w:val="40"/>
        </w:rPr>
        <w:t>pengoba</w:t>
      </w:r>
      <w:r>
        <w:rPr>
          <w:rFonts w:ascii="Arial" w:eastAsia="Arial" w:hAnsi="Arial" w:cs="Arial"/>
          <w:spacing w:val="-1"/>
          <w:position w:val="-1"/>
          <w:sz w:val="40"/>
          <w:szCs w:val="40"/>
        </w:rPr>
        <w:t>t</w:t>
      </w:r>
      <w:r>
        <w:rPr>
          <w:rFonts w:ascii="Arial" w:eastAsia="Arial" w:hAnsi="Arial" w:cs="Arial"/>
          <w:position w:val="-1"/>
          <w:sz w:val="40"/>
          <w:szCs w:val="40"/>
        </w:rPr>
        <w:t>a</w:t>
      </w:r>
      <w:r>
        <w:rPr>
          <w:rFonts w:ascii="Arial" w:eastAsia="Arial" w:hAnsi="Arial" w:cs="Arial"/>
          <w:spacing w:val="1"/>
          <w:position w:val="-1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position w:val="-1"/>
          <w:sz w:val="40"/>
          <w:szCs w:val="40"/>
        </w:rPr>
        <w:t>.</w:t>
      </w:r>
    </w:p>
    <w:p w14:paraId="0FB137EA" w14:textId="77777777" w:rsidR="006136BB" w:rsidRDefault="006136BB">
      <w:pPr>
        <w:spacing w:line="200" w:lineRule="exact"/>
      </w:pPr>
    </w:p>
    <w:p w14:paraId="1CBAC136" w14:textId="77777777" w:rsidR="006136BB" w:rsidRDefault="006136BB">
      <w:pPr>
        <w:spacing w:line="200" w:lineRule="exact"/>
      </w:pPr>
    </w:p>
    <w:p w14:paraId="4392E6BF" w14:textId="77777777" w:rsidR="006136BB" w:rsidRDefault="006136BB">
      <w:pPr>
        <w:spacing w:before="11" w:line="220" w:lineRule="exact"/>
        <w:rPr>
          <w:sz w:val="22"/>
          <w:szCs w:val="22"/>
        </w:rPr>
      </w:pPr>
    </w:p>
    <w:p w14:paraId="75AAF4B7" w14:textId="77777777" w:rsidR="006136BB" w:rsidRDefault="00540ABA">
      <w:pPr>
        <w:tabs>
          <w:tab w:val="left" w:pos="560"/>
        </w:tabs>
        <w:spacing w:before="9" w:line="375" w:lineRule="auto"/>
        <w:ind w:left="567" w:right="784" w:hanging="451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•</w:t>
      </w:r>
      <w:r>
        <w:rPr>
          <w:rFonts w:ascii="Arial" w:eastAsia="Arial" w:hAnsi="Arial" w:cs="Arial"/>
          <w:sz w:val="40"/>
          <w:szCs w:val="40"/>
        </w:rPr>
        <w:tab/>
      </w:r>
      <w:proofErr w:type="spellStart"/>
      <w:r>
        <w:rPr>
          <w:rFonts w:ascii="Arial" w:eastAsia="Arial" w:hAnsi="Arial" w:cs="Arial"/>
          <w:b/>
          <w:sz w:val="40"/>
          <w:szCs w:val="40"/>
        </w:rPr>
        <w:t>Risiko</w:t>
      </w:r>
      <w:proofErr w:type="spellEnd"/>
      <w:r>
        <w:rPr>
          <w:rFonts w:ascii="Arial" w:eastAsia="Arial" w:hAnsi="Arial" w:cs="Arial"/>
          <w:b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 xml:space="preserve">non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kl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nis</w:t>
      </w:r>
      <w:proofErr w:type="spellEnd"/>
      <w:r>
        <w:rPr>
          <w:rFonts w:ascii="Arial" w:eastAsia="Arial" w:hAnsi="Arial" w:cs="Arial"/>
          <w:b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adal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h</w:t>
      </w:r>
      <w:proofErr w:type="spellEnd"/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ope</w:t>
      </w:r>
      <w:r>
        <w:rPr>
          <w:rFonts w:ascii="Arial" w:eastAsia="Arial" w:hAnsi="Arial" w:cs="Arial"/>
          <w:spacing w:val="2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ional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meliputi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antara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lain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r>
        <w:rPr>
          <w:rFonts w:ascii="Arial" w:eastAsia="Arial" w:hAnsi="Arial" w:cs="Arial"/>
          <w:spacing w:val="-1"/>
          <w:sz w:val="40"/>
          <w:szCs w:val="40"/>
        </w:rPr>
        <w:t>PP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r>
        <w:rPr>
          <w:rFonts w:ascii="Arial" w:eastAsia="Arial" w:hAnsi="Arial" w:cs="Arial"/>
          <w:spacing w:val="1"/>
          <w:sz w:val="40"/>
          <w:szCs w:val="40"/>
        </w:rPr>
        <w:t>(</w:t>
      </w:r>
      <w:proofErr w:type="spellStart"/>
      <w:r>
        <w:rPr>
          <w:rFonts w:ascii="Arial" w:eastAsia="Arial" w:hAnsi="Arial" w:cs="Arial"/>
          <w:sz w:val="40"/>
          <w:szCs w:val="40"/>
        </w:rPr>
        <w:t>ter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ait</w:t>
      </w:r>
      <w:proofErr w:type="spellEnd"/>
      <w:r>
        <w:rPr>
          <w:rFonts w:ascii="Arial" w:eastAsia="Arial" w:hAnsi="Arial" w:cs="Arial"/>
          <w:spacing w:val="-8"/>
          <w:sz w:val="40"/>
          <w:szCs w:val="40"/>
        </w:rPr>
        <w:t xml:space="preserve"> </w:t>
      </w:r>
      <w:r>
        <w:rPr>
          <w:rFonts w:ascii="Arial" w:eastAsia="Arial" w:hAnsi="Arial" w:cs="Arial"/>
          <w:spacing w:val="-1"/>
          <w:sz w:val="40"/>
          <w:szCs w:val="40"/>
        </w:rPr>
        <w:t>PP</w:t>
      </w:r>
      <w:r>
        <w:rPr>
          <w:rFonts w:ascii="Arial" w:eastAsia="Arial" w:hAnsi="Arial" w:cs="Arial"/>
          <w:sz w:val="40"/>
          <w:szCs w:val="40"/>
        </w:rPr>
        <w:t xml:space="preserve">I </w:t>
      </w:r>
      <w:proofErr w:type="spellStart"/>
      <w:r>
        <w:rPr>
          <w:rFonts w:ascii="Arial" w:eastAsia="Arial" w:hAnsi="Arial" w:cs="Arial"/>
          <w:sz w:val="40"/>
          <w:szCs w:val="40"/>
        </w:rPr>
        <w:t>misal</w:t>
      </w:r>
      <w:r>
        <w:rPr>
          <w:rFonts w:ascii="Arial" w:eastAsia="Arial" w:hAnsi="Arial" w:cs="Arial"/>
          <w:spacing w:val="1"/>
          <w:sz w:val="40"/>
          <w:szCs w:val="40"/>
        </w:rPr>
        <w:t>n</w:t>
      </w:r>
      <w:r>
        <w:rPr>
          <w:rFonts w:ascii="Arial" w:eastAsia="Arial" w:hAnsi="Arial" w:cs="Arial"/>
          <w:sz w:val="40"/>
          <w:szCs w:val="40"/>
        </w:rPr>
        <w:t>ya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ste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ilisa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z w:val="40"/>
          <w:szCs w:val="40"/>
        </w:rPr>
        <w:t>,</w:t>
      </w:r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laun</w:t>
      </w:r>
      <w:r>
        <w:rPr>
          <w:rFonts w:ascii="Arial" w:eastAsia="Arial" w:hAnsi="Arial" w:cs="Arial"/>
          <w:spacing w:val="1"/>
          <w:sz w:val="40"/>
          <w:szCs w:val="40"/>
        </w:rPr>
        <w:t>d</w:t>
      </w:r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-29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,</w:t>
      </w:r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gi</w:t>
      </w:r>
      <w:r>
        <w:rPr>
          <w:rFonts w:ascii="Arial" w:eastAsia="Arial" w:hAnsi="Arial" w:cs="Arial"/>
          <w:spacing w:val="1"/>
          <w:sz w:val="40"/>
          <w:szCs w:val="40"/>
        </w:rPr>
        <w:t>z</w:t>
      </w:r>
      <w:r>
        <w:rPr>
          <w:rFonts w:ascii="Arial" w:eastAsia="Arial" w:hAnsi="Arial" w:cs="Arial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z w:val="40"/>
          <w:szCs w:val="40"/>
        </w:rPr>
        <w:t>,</w:t>
      </w:r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am</w:t>
      </w:r>
      <w:r>
        <w:rPr>
          <w:rFonts w:ascii="Arial" w:eastAsia="Arial" w:hAnsi="Arial" w:cs="Arial"/>
          <w:spacing w:val="2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r</w:t>
      </w:r>
      <w:proofErr w:type="spellEnd"/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jen</w:t>
      </w:r>
      <w:r>
        <w:rPr>
          <w:rFonts w:ascii="Arial" w:eastAsia="Arial" w:hAnsi="Arial" w:cs="Arial"/>
          <w:spacing w:val="1"/>
          <w:sz w:val="40"/>
          <w:szCs w:val="40"/>
        </w:rPr>
        <w:t>a-</w:t>
      </w:r>
      <w:r>
        <w:rPr>
          <w:rFonts w:ascii="Arial" w:eastAsia="Arial" w:hAnsi="Arial" w:cs="Arial"/>
          <w:sz w:val="40"/>
          <w:szCs w:val="40"/>
        </w:rPr>
        <w:t>z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h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dll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),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ri</w:t>
      </w:r>
      <w:r>
        <w:rPr>
          <w:rFonts w:ascii="Arial" w:eastAsia="Arial" w:hAnsi="Arial" w:cs="Arial"/>
          <w:color w:val="FF0000"/>
          <w:spacing w:val="2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iko</w:t>
      </w:r>
      <w:proofErr w:type="spellEnd"/>
      <w:r>
        <w:rPr>
          <w:rFonts w:ascii="Arial" w:eastAsia="Arial" w:hAnsi="Arial" w:cs="Arial"/>
          <w:color w:val="FF0000"/>
          <w:spacing w:val="-1"/>
          <w:sz w:val="40"/>
          <w:szCs w:val="40"/>
          <w:u w:val="thick" w:color="FF0000"/>
        </w:rPr>
        <w:t xml:space="preserve"> 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MFK</w:t>
      </w:r>
      <w:r>
        <w:rPr>
          <w:rFonts w:ascii="Arial" w:eastAsia="Arial" w:hAnsi="Arial" w:cs="Arial"/>
          <w:color w:val="FF0000"/>
          <w:spacing w:val="-1"/>
          <w:sz w:val="40"/>
          <w:szCs w:val="40"/>
          <w:u w:val="thick" w:color="FF0000"/>
        </w:rPr>
        <w:t xml:space="preserve"> 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(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ter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k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ait</w:t>
      </w:r>
      <w:proofErr w:type="spellEnd"/>
      <w:r>
        <w:rPr>
          <w:rFonts w:ascii="Arial" w:eastAsia="Arial" w:hAnsi="Arial" w:cs="Arial"/>
          <w:color w:val="FF0000"/>
          <w:spacing w:val="-9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dng</w:t>
      </w:r>
      <w:proofErr w:type="spellEnd"/>
      <w:r>
        <w:rPr>
          <w:rFonts w:ascii="Arial" w:eastAsia="Arial" w:hAnsi="Arial" w:cs="Arial"/>
          <w:color w:val="FF0000"/>
          <w:spacing w:val="-3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fa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ili</w:t>
      </w:r>
      <w:r>
        <w:rPr>
          <w:rFonts w:ascii="Arial" w:eastAsia="Arial" w:hAnsi="Arial" w:cs="Arial"/>
          <w:color w:val="FF0000"/>
          <w:spacing w:val="-2"/>
          <w:sz w:val="40"/>
          <w:szCs w:val="40"/>
          <w:u w:val="thick" w:color="FF0000"/>
        </w:rPr>
        <w:t>t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as</w:t>
      </w:r>
      <w:proofErr w:type="spellEnd"/>
      <w:r>
        <w:rPr>
          <w:rFonts w:ascii="Arial" w:eastAsia="Arial" w:hAnsi="Arial" w:cs="Arial"/>
          <w:color w:val="FF0000"/>
          <w:spacing w:val="-2"/>
          <w:sz w:val="40"/>
          <w:szCs w:val="40"/>
          <w:u w:val="thick" w:color="FF0000"/>
        </w:rPr>
        <w:t xml:space="preserve"> 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dan</w:t>
      </w:r>
      <w:r>
        <w:rPr>
          <w:rFonts w:ascii="Arial" w:eastAsia="Arial" w:hAnsi="Arial" w:cs="Arial"/>
          <w:color w:val="FF0000"/>
          <w:spacing w:val="-3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ling</w:t>
      </w:r>
      <w:r>
        <w:rPr>
          <w:rFonts w:ascii="Arial" w:eastAsia="Arial" w:hAnsi="Arial" w:cs="Arial"/>
          <w:color w:val="FF0000"/>
          <w:spacing w:val="2"/>
          <w:sz w:val="40"/>
          <w:szCs w:val="40"/>
          <w:u w:val="thick" w:color="FF0000"/>
        </w:rPr>
        <w:t>k</w:t>
      </w:r>
      <w:proofErr w:type="spellEnd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,</w:t>
      </w:r>
      <w:r>
        <w:rPr>
          <w:rFonts w:ascii="Arial" w:eastAsia="Arial" w:hAnsi="Arial" w:cs="Arial"/>
          <w:color w:val="FF0000"/>
          <w:spacing w:val="-4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e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pe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r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ti</w:t>
      </w:r>
      <w:proofErr w:type="spellEnd"/>
      <w:r>
        <w:rPr>
          <w:rFonts w:ascii="Arial" w:eastAsia="Arial" w:hAnsi="Arial" w:cs="Arial"/>
          <w:color w:val="FF0000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k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o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ndi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i</w:t>
      </w:r>
      <w:proofErr w:type="spellEnd"/>
      <w:r>
        <w:rPr>
          <w:rFonts w:ascii="Arial" w:eastAsia="Arial" w:hAnsi="Arial" w:cs="Arial"/>
          <w:color w:val="FF0000"/>
          <w:spacing w:val="-2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bangunan</w:t>
      </w:r>
      <w:proofErr w:type="spellEnd"/>
      <w:r>
        <w:rPr>
          <w:rFonts w:ascii="Arial" w:eastAsia="Arial" w:hAnsi="Arial" w:cs="Arial"/>
          <w:color w:val="FF0000"/>
          <w:spacing w:val="-8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pacing w:val="-1"/>
          <w:sz w:val="40"/>
          <w:szCs w:val="40"/>
          <w:u w:val="thick" w:color="FF0000"/>
        </w:rPr>
        <w:t>yg</w:t>
      </w:r>
      <w:proofErr w:type="spellEnd"/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membah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a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yakan</w:t>
      </w:r>
      <w:proofErr w:type="spellEnd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,</w:t>
      </w:r>
      <w:r>
        <w:rPr>
          <w:rFonts w:ascii="Arial" w:eastAsia="Arial" w:hAnsi="Arial" w:cs="Arial"/>
          <w:color w:val="FF0000"/>
          <w:spacing w:val="-9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ri</w:t>
      </w:r>
      <w:r>
        <w:rPr>
          <w:rFonts w:ascii="Arial" w:eastAsia="Arial" w:hAnsi="Arial" w:cs="Arial"/>
          <w:color w:val="FF0000"/>
          <w:spacing w:val="2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iko</w:t>
      </w:r>
      <w:proofErr w:type="spellEnd"/>
      <w:r>
        <w:rPr>
          <w:rFonts w:ascii="Arial" w:eastAsia="Arial" w:hAnsi="Arial" w:cs="Arial"/>
          <w:color w:val="FF0000"/>
          <w:spacing w:val="-2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pacing w:val="-1"/>
          <w:sz w:val="40"/>
          <w:szCs w:val="40"/>
          <w:u w:val="thick" w:color="FF0000"/>
        </w:rPr>
        <w:t>yg</w:t>
      </w:r>
      <w:proofErr w:type="spellEnd"/>
      <w:r>
        <w:rPr>
          <w:rFonts w:ascii="Arial" w:eastAsia="Arial" w:hAnsi="Arial" w:cs="Arial"/>
          <w:color w:val="FF0000"/>
          <w:spacing w:val="-2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ter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k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ait</w:t>
      </w:r>
      <w:proofErr w:type="spellEnd"/>
      <w:r>
        <w:rPr>
          <w:rFonts w:ascii="Arial" w:eastAsia="Arial" w:hAnsi="Arial" w:cs="Arial"/>
          <w:color w:val="FF0000"/>
          <w:spacing w:val="-6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dng</w:t>
      </w:r>
      <w:proofErr w:type="spellEnd"/>
      <w:r>
        <w:rPr>
          <w:rFonts w:ascii="Arial" w:eastAsia="Arial" w:hAnsi="Arial" w:cs="Arial"/>
          <w:color w:val="FF0000"/>
          <w:spacing w:val="-3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k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e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ter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edia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a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n</w:t>
      </w:r>
      <w:proofErr w:type="spellEnd"/>
      <w:r>
        <w:rPr>
          <w:rFonts w:ascii="Arial" w:eastAsia="Arial" w:hAnsi="Arial" w:cs="Arial"/>
          <w:color w:val="FF0000"/>
          <w:spacing w:val="-9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s</w:t>
      </w:r>
      <w:r>
        <w:rPr>
          <w:rFonts w:ascii="Arial" w:eastAsia="Arial" w:hAnsi="Arial" w:cs="Arial"/>
          <w:color w:val="FF0000"/>
          <w:spacing w:val="1"/>
          <w:sz w:val="40"/>
          <w:szCs w:val="40"/>
          <w:u w:val="thick" w:color="FF0000"/>
        </w:rPr>
        <w:t>u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mber</w:t>
      </w:r>
      <w:proofErr w:type="spellEnd"/>
      <w:r>
        <w:rPr>
          <w:rFonts w:ascii="Arial" w:eastAsia="Arial" w:hAnsi="Arial" w:cs="Arial"/>
          <w:color w:val="FF0000"/>
          <w:spacing w:val="-6"/>
          <w:sz w:val="40"/>
          <w:szCs w:val="40"/>
          <w:u w:val="thick" w:color="FF0000"/>
        </w:rPr>
        <w:t xml:space="preserve"> </w:t>
      </w:r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air &amp;</w:t>
      </w:r>
      <w:r>
        <w:rPr>
          <w:rFonts w:ascii="Arial" w:eastAsia="Arial" w:hAnsi="Arial" w:cs="Arial"/>
          <w:color w:val="FF0000"/>
          <w:spacing w:val="-2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listri</w:t>
      </w:r>
      <w:r>
        <w:rPr>
          <w:rFonts w:ascii="Arial" w:eastAsia="Arial" w:hAnsi="Arial" w:cs="Arial"/>
          <w:color w:val="FF0000"/>
          <w:spacing w:val="2"/>
          <w:sz w:val="40"/>
          <w:szCs w:val="40"/>
          <w:u w:val="thick" w:color="FF0000"/>
        </w:rPr>
        <w:t>k</w:t>
      </w:r>
      <w:proofErr w:type="spellEnd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,</w:t>
      </w:r>
      <w:r>
        <w:rPr>
          <w:rFonts w:ascii="Arial" w:eastAsia="Arial" w:hAnsi="Arial" w:cs="Arial"/>
          <w:color w:val="FF0000"/>
          <w:spacing w:val="-4"/>
          <w:sz w:val="40"/>
          <w:szCs w:val="40"/>
          <w:u w:val="thick" w:color="FF0000"/>
        </w:rPr>
        <w:t xml:space="preserve"> </w:t>
      </w:r>
      <w:proofErr w:type="spellStart"/>
      <w:r>
        <w:rPr>
          <w:rFonts w:ascii="Arial" w:eastAsia="Arial" w:hAnsi="Arial" w:cs="Arial"/>
          <w:color w:val="FF0000"/>
          <w:sz w:val="40"/>
          <w:szCs w:val="40"/>
          <w:u w:val="thick" w:color="FF0000"/>
        </w:rPr>
        <w:t>dll</w:t>
      </w:r>
      <w:proofErr w:type="spellEnd"/>
      <w:r>
        <w:rPr>
          <w:rFonts w:ascii="Arial" w:eastAsia="Arial" w:hAnsi="Arial" w:cs="Arial"/>
          <w:color w:val="FF0000"/>
          <w:sz w:val="40"/>
          <w:szCs w:val="40"/>
        </w:rPr>
        <w:t>.</w:t>
      </w:r>
    </w:p>
    <w:p w14:paraId="3A7B0DB0" w14:textId="77777777" w:rsidR="006136BB" w:rsidRDefault="00540ABA">
      <w:pPr>
        <w:spacing w:before="8" w:line="375" w:lineRule="auto"/>
        <w:ind w:left="567" w:right="40"/>
        <w:rPr>
          <w:rFonts w:ascii="Arial" w:eastAsia="Arial" w:hAnsi="Arial" w:cs="Arial"/>
          <w:sz w:val="40"/>
          <w:szCs w:val="40"/>
        </w:rPr>
        <w:sectPr w:rsidR="006136BB">
          <w:pgSz w:w="19200" w:h="10800" w:orient="landscape"/>
          <w:pgMar w:top="860" w:right="520" w:bottom="280" w:left="440" w:header="720" w:footer="720" w:gutter="0"/>
          <w:cols w:space="720"/>
        </w:sectPr>
      </w:pPr>
      <w:r>
        <w:rPr>
          <w:rFonts w:ascii="Arial" w:eastAsia="Arial" w:hAnsi="Arial" w:cs="Arial"/>
          <w:sz w:val="40"/>
          <w:szCs w:val="40"/>
        </w:rPr>
        <w:t>U</w:t>
      </w:r>
      <w:r>
        <w:rPr>
          <w:rFonts w:ascii="Arial" w:eastAsia="Arial" w:hAnsi="Arial" w:cs="Arial"/>
          <w:spacing w:val="1"/>
          <w:sz w:val="40"/>
          <w:szCs w:val="40"/>
        </w:rPr>
        <w:t>n</w:t>
      </w:r>
      <w:r>
        <w:rPr>
          <w:rFonts w:ascii="Arial" w:eastAsia="Arial" w:hAnsi="Arial" w:cs="Arial"/>
          <w:sz w:val="40"/>
          <w:szCs w:val="40"/>
        </w:rPr>
        <w:t xml:space="preserve">it </w:t>
      </w:r>
      <w:proofErr w:type="spellStart"/>
      <w:r>
        <w:rPr>
          <w:rFonts w:ascii="Arial" w:eastAsia="Arial" w:hAnsi="Arial" w:cs="Arial"/>
          <w:sz w:val="40"/>
          <w:szCs w:val="40"/>
        </w:rPr>
        <w:t>klinis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maupun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non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linis</w:t>
      </w:r>
      <w:proofErr w:type="spellEnd"/>
      <w:r>
        <w:rPr>
          <w:rFonts w:ascii="Arial" w:eastAsia="Arial" w:hAnsi="Arial" w:cs="Arial"/>
          <w:spacing w:val="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dapat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memiliki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g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lain </w:t>
      </w:r>
      <w:proofErr w:type="spellStart"/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ai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dengan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p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o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es</w:t>
      </w:r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bi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nis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/</w:t>
      </w:r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giatan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0"/>
          <w:szCs w:val="40"/>
        </w:rPr>
        <w:t>yg</w:t>
      </w:r>
      <w:proofErr w:type="spellEnd"/>
      <w:r>
        <w:rPr>
          <w:rFonts w:ascii="Arial" w:eastAsia="Arial" w:hAnsi="Arial" w:cs="Arial"/>
          <w:spacing w:val="-1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dila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u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 xml:space="preserve">di </w:t>
      </w:r>
      <w:proofErr w:type="spellStart"/>
      <w:r>
        <w:rPr>
          <w:rFonts w:ascii="Arial" w:eastAsia="Arial" w:hAnsi="Arial" w:cs="Arial"/>
          <w:sz w:val="40"/>
          <w:szCs w:val="40"/>
        </w:rPr>
        <w:t>unitn</w:t>
      </w:r>
      <w:r>
        <w:rPr>
          <w:rFonts w:ascii="Arial" w:eastAsia="Arial" w:hAnsi="Arial" w:cs="Arial"/>
          <w:spacing w:val="-1"/>
          <w:sz w:val="40"/>
          <w:szCs w:val="40"/>
        </w:rPr>
        <w:t>y</w:t>
      </w:r>
      <w:r>
        <w:rPr>
          <w:rFonts w:ascii="Arial" w:eastAsia="Arial" w:hAnsi="Arial" w:cs="Arial"/>
          <w:sz w:val="40"/>
          <w:szCs w:val="40"/>
        </w:rPr>
        <w:t>a</w:t>
      </w:r>
      <w:proofErr w:type="spellEnd"/>
      <w:r>
        <w:rPr>
          <w:rFonts w:ascii="Arial" w:eastAsia="Arial" w:hAnsi="Arial" w:cs="Arial"/>
          <w:sz w:val="40"/>
          <w:szCs w:val="40"/>
        </w:rPr>
        <w:t>.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Misal</w:t>
      </w:r>
      <w:r>
        <w:rPr>
          <w:rFonts w:ascii="Arial" w:eastAsia="Arial" w:hAnsi="Arial" w:cs="Arial"/>
          <w:spacing w:val="1"/>
          <w:sz w:val="40"/>
          <w:szCs w:val="40"/>
        </w:rPr>
        <w:t>n</w:t>
      </w:r>
      <w:r>
        <w:rPr>
          <w:rFonts w:ascii="Arial" w:eastAsia="Arial" w:hAnsi="Arial" w:cs="Arial"/>
          <w:sz w:val="40"/>
          <w:szCs w:val="40"/>
        </w:rPr>
        <w:t>ya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unit humas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dapat</w:t>
      </w:r>
      <w:proofErr w:type="spellEnd"/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mengid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nti</w:t>
      </w:r>
      <w:r>
        <w:rPr>
          <w:rFonts w:ascii="Arial" w:eastAsia="Arial" w:hAnsi="Arial" w:cs="Arial"/>
          <w:spacing w:val="-2"/>
          <w:sz w:val="40"/>
          <w:szCs w:val="40"/>
        </w:rPr>
        <w:t>f</w:t>
      </w:r>
      <w:r>
        <w:rPr>
          <w:rFonts w:ascii="Arial" w:eastAsia="Arial" w:hAnsi="Arial" w:cs="Arial"/>
          <w:sz w:val="40"/>
          <w:szCs w:val="40"/>
        </w:rPr>
        <w:t>ik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si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puta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dan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uan</w:t>
      </w:r>
      <w:r>
        <w:rPr>
          <w:rFonts w:ascii="Arial" w:eastAsia="Arial" w:hAnsi="Arial" w:cs="Arial"/>
          <w:spacing w:val="1"/>
          <w:sz w:val="40"/>
          <w:szCs w:val="40"/>
        </w:rPr>
        <w:t>g</w:t>
      </w:r>
      <w:r>
        <w:rPr>
          <w:rFonts w:ascii="Arial" w:eastAsia="Arial" w:hAnsi="Arial" w:cs="Arial"/>
          <w:sz w:val="40"/>
          <w:szCs w:val="40"/>
        </w:rPr>
        <w:t>an</w:t>
      </w:r>
      <w:proofErr w:type="spellEnd"/>
    </w:p>
    <w:p w14:paraId="1DC8E07F" w14:textId="77777777" w:rsidR="006136BB" w:rsidRDefault="004C3AA9">
      <w:pPr>
        <w:spacing w:before="40"/>
        <w:ind w:left="102"/>
        <w:rPr>
          <w:rFonts w:ascii="Arial" w:eastAsia="Arial" w:hAnsi="Arial" w:cs="Arial"/>
          <w:sz w:val="48"/>
          <w:szCs w:val="48"/>
        </w:rPr>
      </w:pPr>
      <w:r>
        <w:lastRenderedPageBreak/>
        <w:pict w14:anchorId="709ADD82">
          <v:group id="_x0000_s3685" style="position:absolute;left:0;text-align:left;margin-left:21.85pt;margin-top:271.35pt;width:916.4pt;height:255.95pt;z-index:-5843;mso-position-horizontal-relative:page;mso-position-vertical-relative:page" coordorigin="437,5427" coordsize="18328,5119">
            <v:shape id="_x0000_s3688" style="position:absolute;left:460;top:5449;width:18283;height:2537" coordorigin="460,5449" coordsize="18283,2537" path="m460,5449r18283,l18743,7479,9601,7986,460,7479r,-2030xe" filled="f" strokecolor="#3d8752" strokeweight="2.25pt">
              <v:path arrowok="t"/>
            </v:shape>
            <v:shape id="_x0000_s3687" style="position:absolute;left:460;top:7986;width:18283;height:2537" coordorigin="460,7986" coordsize="18283,2537" path="m460,7986r,2029l9601,10523r9142,-508l18743,7986r-18283,xe" stroked="f">
              <v:path arrowok="t"/>
            </v:shape>
            <v:shape id="_x0000_s3686" style="position:absolute;left:460;top:7986;width:18283;height:2537" coordorigin="460,7986" coordsize="18283,2537" path="m460,7986r18283,l18743,10015r-9142,508l460,10015r,-2029xe" filled="f" strokecolor="#3d8752" strokeweight="2.25pt">
              <v:path arrowok="t"/>
            </v:shape>
            <w10:wrap anchorx="page" anchory="page"/>
          </v:group>
        </w:pict>
      </w:r>
      <w:r>
        <w:pict w14:anchorId="0030C34F">
          <v:group id="_x0000_s3681" style="position:absolute;left:0;text-align:left;margin-left:21.85pt;margin-top:12.85pt;width:916.4pt;height:255.95pt;z-index:-5844;mso-position-horizontal-relative:page;mso-position-vertical-relative:page" coordorigin="437,257" coordsize="18328,5119">
            <v:shape id="_x0000_s3684" style="position:absolute;left:460;top:280;width:18283;height:2537" coordorigin="460,280" coordsize="18283,2537" path="m460,280r18283,l18743,2309,9601,2816,460,2309r,-2029xe" filled="f" strokecolor="#3d8752" strokeweight="2.25pt">
              <v:path arrowok="t"/>
            </v:shape>
            <v:shape id="_x0000_s3683" style="position:absolute;left:460;top:2816;width:18283;height:2537" coordorigin="460,2816" coordsize="18283,2537" path="m460,2816r,2030l9601,5353r9142,-507l18743,2816r-18283,xe" stroked="f">
              <v:path arrowok="t"/>
            </v:shape>
            <v:shape id="_x0000_s3682" style="position:absolute;left:460;top:2816;width:18283;height:2537" coordorigin="460,2816" coordsize="18283,2537" path="m460,2816r18283,l18743,4846,9601,5353,460,4846r,-2030xe" filled="f" strokecolor="#3d8752" strokeweight="2.25pt">
              <v:path arrowok="t"/>
            </v:shape>
            <w10:wrap anchorx="page" anchory="page"/>
          </v:group>
        </w:pict>
      </w:r>
      <w:r w:rsidR="00540ABA">
        <w:rPr>
          <w:rFonts w:ascii="Arial" w:eastAsia="Arial" w:hAnsi="Arial" w:cs="Arial"/>
          <w:sz w:val="48"/>
          <w:szCs w:val="48"/>
        </w:rPr>
        <w:t xml:space="preserve">b)  </w:t>
      </w:r>
      <w:proofErr w:type="spellStart"/>
      <w:r w:rsidR="00540ABA">
        <w:rPr>
          <w:rFonts w:ascii="Arial" w:eastAsia="Arial" w:hAnsi="Arial" w:cs="Arial"/>
          <w:b/>
          <w:sz w:val="48"/>
          <w:szCs w:val="48"/>
        </w:rPr>
        <w:t>Risiko</w:t>
      </w:r>
      <w:proofErr w:type="spellEnd"/>
      <w:r w:rsidR="00540ABA">
        <w:rPr>
          <w:rFonts w:ascii="Arial" w:eastAsia="Arial" w:hAnsi="Arial" w:cs="Arial"/>
          <w:b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b/>
          <w:sz w:val="48"/>
          <w:szCs w:val="48"/>
        </w:rPr>
        <w:t>K</w:t>
      </w:r>
      <w:r w:rsidR="00540ABA">
        <w:rPr>
          <w:rFonts w:ascii="Arial" w:eastAsia="Arial" w:hAnsi="Arial" w:cs="Arial"/>
          <w:b/>
          <w:spacing w:val="-1"/>
          <w:sz w:val="48"/>
          <w:szCs w:val="48"/>
        </w:rPr>
        <w:t>e</w:t>
      </w:r>
      <w:r w:rsidR="00540ABA">
        <w:rPr>
          <w:rFonts w:ascii="Arial" w:eastAsia="Arial" w:hAnsi="Arial" w:cs="Arial"/>
          <w:b/>
          <w:sz w:val="48"/>
          <w:szCs w:val="48"/>
        </w:rPr>
        <w:t>ua</w:t>
      </w:r>
      <w:r w:rsidR="00540ABA">
        <w:rPr>
          <w:rFonts w:ascii="Arial" w:eastAsia="Arial" w:hAnsi="Arial" w:cs="Arial"/>
          <w:b/>
          <w:spacing w:val="-1"/>
          <w:sz w:val="48"/>
          <w:szCs w:val="48"/>
        </w:rPr>
        <w:t>n</w:t>
      </w:r>
      <w:r w:rsidR="00540ABA">
        <w:rPr>
          <w:rFonts w:ascii="Arial" w:eastAsia="Arial" w:hAnsi="Arial" w:cs="Arial"/>
          <w:b/>
          <w:sz w:val="48"/>
          <w:szCs w:val="48"/>
        </w:rPr>
        <w:t>ga</w:t>
      </w:r>
      <w:r w:rsidR="00540ABA">
        <w:rPr>
          <w:rFonts w:ascii="Arial" w:eastAsia="Arial" w:hAnsi="Arial" w:cs="Arial"/>
          <w:b/>
          <w:spacing w:val="-1"/>
          <w:sz w:val="48"/>
          <w:szCs w:val="48"/>
        </w:rPr>
        <w:t>n</w:t>
      </w:r>
      <w:proofErr w:type="spellEnd"/>
      <w:r w:rsidR="00540ABA">
        <w:rPr>
          <w:rFonts w:ascii="Arial" w:eastAsia="Arial" w:hAnsi="Arial" w:cs="Arial"/>
          <w:sz w:val="48"/>
          <w:szCs w:val="48"/>
        </w:rPr>
        <w:t>;</w:t>
      </w:r>
      <w:r w:rsidR="00540ABA"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risiko</w:t>
      </w:r>
      <w:proofErr w:type="spellEnd"/>
      <w:r w:rsidR="00540ABA"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kepatuh</w:t>
      </w:r>
      <w:r w:rsidR="00540ABA">
        <w:rPr>
          <w:rFonts w:ascii="Arial" w:eastAsia="Arial" w:hAnsi="Arial" w:cs="Arial"/>
          <w:spacing w:val="-2"/>
          <w:sz w:val="48"/>
          <w:szCs w:val="48"/>
        </w:rPr>
        <w:t>a</w:t>
      </w:r>
      <w:r w:rsidR="00540ABA">
        <w:rPr>
          <w:rFonts w:ascii="Arial" w:eastAsia="Arial" w:hAnsi="Arial" w:cs="Arial"/>
          <w:sz w:val="48"/>
          <w:szCs w:val="48"/>
        </w:rPr>
        <w:t>n</w:t>
      </w:r>
      <w:proofErr w:type="spellEnd"/>
      <w:r w:rsidR="00540ABA">
        <w:rPr>
          <w:rFonts w:ascii="Arial" w:eastAsia="Arial" w:hAnsi="Arial" w:cs="Arial"/>
          <w:spacing w:val="3"/>
          <w:sz w:val="48"/>
          <w:szCs w:val="48"/>
        </w:rPr>
        <w:t xml:space="preserve"> </w:t>
      </w:r>
      <w:r w:rsidR="00540ABA">
        <w:rPr>
          <w:rFonts w:ascii="Arial" w:eastAsia="Arial" w:hAnsi="Arial" w:cs="Arial"/>
          <w:spacing w:val="1"/>
          <w:sz w:val="48"/>
          <w:szCs w:val="48"/>
        </w:rPr>
        <w:t>(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te</w:t>
      </w:r>
      <w:r w:rsidR="00540ABA">
        <w:rPr>
          <w:rFonts w:ascii="Arial" w:eastAsia="Arial" w:hAnsi="Arial" w:cs="Arial"/>
          <w:spacing w:val="1"/>
          <w:sz w:val="48"/>
          <w:szCs w:val="48"/>
        </w:rPr>
        <w:t>r</w:t>
      </w:r>
      <w:r w:rsidR="00540ABA">
        <w:rPr>
          <w:rFonts w:ascii="Arial" w:eastAsia="Arial" w:hAnsi="Arial" w:cs="Arial"/>
          <w:sz w:val="48"/>
          <w:szCs w:val="48"/>
        </w:rPr>
        <w:t>ha</w:t>
      </w:r>
      <w:r w:rsidR="00540ABA">
        <w:rPr>
          <w:rFonts w:ascii="Arial" w:eastAsia="Arial" w:hAnsi="Arial" w:cs="Arial"/>
          <w:spacing w:val="-1"/>
          <w:sz w:val="48"/>
          <w:szCs w:val="48"/>
        </w:rPr>
        <w:t>d</w:t>
      </w:r>
      <w:r w:rsidR="00540ABA">
        <w:rPr>
          <w:rFonts w:ascii="Arial" w:eastAsia="Arial" w:hAnsi="Arial" w:cs="Arial"/>
          <w:sz w:val="48"/>
          <w:szCs w:val="48"/>
        </w:rPr>
        <w:t>ap</w:t>
      </w:r>
      <w:proofErr w:type="spellEnd"/>
      <w:r w:rsidR="00540ABA">
        <w:rPr>
          <w:rFonts w:ascii="Arial" w:eastAsia="Arial" w:hAnsi="Arial" w:cs="Arial"/>
          <w:spacing w:val="4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huk</w:t>
      </w:r>
      <w:r w:rsidR="00540ABA">
        <w:rPr>
          <w:rFonts w:ascii="Arial" w:eastAsia="Arial" w:hAnsi="Arial" w:cs="Arial"/>
          <w:spacing w:val="-1"/>
          <w:sz w:val="48"/>
          <w:szCs w:val="48"/>
        </w:rPr>
        <w:t>u</w:t>
      </w:r>
      <w:r w:rsidR="00540ABA">
        <w:rPr>
          <w:rFonts w:ascii="Arial" w:eastAsia="Arial" w:hAnsi="Arial" w:cs="Arial"/>
          <w:sz w:val="48"/>
          <w:szCs w:val="48"/>
        </w:rPr>
        <w:t>m</w:t>
      </w:r>
      <w:proofErr w:type="spellEnd"/>
      <w:r w:rsidR="00540ABA">
        <w:rPr>
          <w:rFonts w:ascii="Arial" w:eastAsia="Arial" w:hAnsi="Arial" w:cs="Arial"/>
          <w:spacing w:val="2"/>
          <w:sz w:val="48"/>
          <w:szCs w:val="48"/>
        </w:rPr>
        <w:t xml:space="preserve"> </w:t>
      </w:r>
      <w:r w:rsidR="00540ABA">
        <w:rPr>
          <w:rFonts w:ascii="Arial" w:eastAsia="Arial" w:hAnsi="Arial" w:cs="Arial"/>
          <w:sz w:val="48"/>
          <w:szCs w:val="48"/>
        </w:rPr>
        <w:t>dan</w:t>
      </w:r>
      <w:r w:rsidR="00540ABA"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 w:rsidR="00540ABA">
        <w:rPr>
          <w:rFonts w:ascii="Arial" w:eastAsia="Arial" w:hAnsi="Arial" w:cs="Arial"/>
          <w:sz w:val="48"/>
          <w:szCs w:val="48"/>
        </w:rPr>
        <w:t>peraturan</w:t>
      </w:r>
      <w:proofErr w:type="spellEnd"/>
      <w:r w:rsidR="00540ABA">
        <w:rPr>
          <w:rFonts w:ascii="Arial" w:eastAsia="Arial" w:hAnsi="Arial" w:cs="Arial"/>
          <w:spacing w:val="2"/>
          <w:sz w:val="48"/>
          <w:szCs w:val="48"/>
        </w:rPr>
        <w:t xml:space="preserve"> </w:t>
      </w:r>
      <w:r w:rsidR="00540ABA">
        <w:rPr>
          <w:rFonts w:ascii="Arial" w:eastAsia="Arial" w:hAnsi="Arial" w:cs="Arial"/>
          <w:sz w:val="48"/>
          <w:szCs w:val="48"/>
        </w:rPr>
        <w:t>yang</w:t>
      </w:r>
    </w:p>
    <w:p w14:paraId="3E592D85" w14:textId="77777777" w:rsidR="006136BB" w:rsidRDefault="006136BB">
      <w:pPr>
        <w:spacing w:before="2" w:line="100" w:lineRule="exact"/>
        <w:rPr>
          <w:sz w:val="11"/>
          <w:szCs w:val="11"/>
        </w:rPr>
      </w:pPr>
    </w:p>
    <w:p w14:paraId="7E3428CB" w14:textId="77777777" w:rsidR="006136BB" w:rsidRDefault="006136BB">
      <w:pPr>
        <w:spacing w:line="200" w:lineRule="exact"/>
      </w:pPr>
    </w:p>
    <w:p w14:paraId="320E0003" w14:textId="77777777" w:rsidR="006136BB" w:rsidRDefault="00540ABA">
      <w:pPr>
        <w:spacing w:line="540" w:lineRule="exact"/>
        <w:ind w:left="827"/>
        <w:rPr>
          <w:rFonts w:ascii="Arial" w:eastAsia="Arial" w:hAnsi="Arial" w:cs="Arial"/>
          <w:sz w:val="48"/>
          <w:szCs w:val="48"/>
        </w:rPr>
      </w:pP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b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e</w:t>
      </w:r>
      <w:r>
        <w:rPr>
          <w:rFonts w:ascii="Arial" w:eastAsia="Arial" w:hAnsi="Arial" w:cs="Arial"/>
          <w:position w:val="-2"/>
          <w:sz w:val="48"/>
          <w:szCs w:val="48"/>
        </w:rPr>
        <w:t>rlak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u</w:t>
      </w:r>
      <w:proofErr w:type="spellEnd"/>
      <w:r>
        <w:rPr>
          <w:rFonts w:ascii="Arial" w:eastAsia="Arial" w:hAnsi="Arial" w:cs="Arial"/>
          <w:spacing w:val="1"/>
          <w:position w:val="-2"/>
          <w:sz w:val="48"/>
          <w:szCs w:val="48"/>
        </w:rPr>
        <w:t>);</w:t>
      </w:r>
    </w:p>
    <w:p w14:paraId="5E234E20" w14:textId="77777777" w:rsidR="006136BB" w:rsidRDefault="006136BB">
      <w:pPr>
        <w:spacing w:line="200" w:lineRule="exact"/>
      </w:pPr>
    </w:p>
    <w:p w14:paraId="0B791611" w14:textId="77777777" w:rsidR="006136BB" w:rsidRDefault="006136BB">
      <w:pPr>
        <w:spacing w:line="200" w:lineRule="exact"/>
      </w:pPr>
    </w:p>
    <w:p w14:paraId="3F5047FE" w14:textId="77777777" w:rsidR="006136BB" w:rsidRDefault="006136BB">
      <w:pPr>
        <w:spacing w:line="200" w:lineRule="exact"/>
      </w:pPr>
    </w:p>
    <w:p w14:paraId="05E6AF7F" w14:textId="77777777" w:rsidR="006136BB" w:rsidRDefault="006136BB">
      <w:pPr>
        <w:spacing w:line="200" w:lineRule="exact"/>
      </w:pPr>
    </w:p>
    <w:p w14:paraId="7DE754E7" w14:textId="77777777" w:rsidR="006136BB" w:rsidRDefault="006136BB">
      <w:pPr>
        <w:spacing w:line="200" w:lineRule="exact"/>
      </w:pPr>
    </w:p>
    <w:p w14:paraId="2EB123D8" w14:textId="77777777" w:rsidR="006136BB" w:rsidRDefault="006136BB">
      <w:pPr>
        <w:spacing w:line="200" w:lineRule="exact"/>
      </w:pPr>
    </w:p>
    <w:p w14:paraId="5CB8EE1C" w14:textId="77777777" w:rsidR="006136BB" w:rsidRDefault="006136BB">
      <w:pPr>
        <w:spacing w:before="16" w:line="260" w:lineRule="exact"/>
        <w:rPr>
          <w:sz w:val="26"/>
          <w:szCs w:val="26"/>
        </w:rPr>
      </w:pPr>
    </w:p>
    <w:p w14:paraId="3D937D71" w14:textId="77777777" w:rsidR="006136BB" w:rsidRDefault="00540ABA">
      <w:pPr>
        <w:spacing w:line="540" w:lineRule="exact"/>
        <w:ind w:left="102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position w:val="-2"/>
          <w:sz w:val="48"/>
          <w:szCs w:val="48"/>
        </w:rPr>
        <w:t xml:space="preserve">c) </w:t>
      </w:r>
      <w:r>
        <w:rPr>
          <w:rFonts w:ascii="Arial" w:eastAsia="Arial" w:hAnsi="Arial" w:cs="Arial"/>
          <w:spacing w:val="1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position w:val="-2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b/>
          <w:spacing w:val="-3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position w:val="-2"/>
          <w:sz w:val="48"/>
          <w:szCs w:val="48"/>
        </w:rPr>
        <w:t>R</w:t>
      </w:r>
      <w:r>
        <w:rPr>
          <w:rFonts w:ascii="Arial" w:eastAsia="Arial" w:hAnsi="Arial" w:cs="Arial"/>
          <w:b/>
          <w:spacing w:val="-1"/>
          <w:position w:val="-2"/>
          <w:sz w:val="48"/>
          <w:szCs w:val="48"/>
        </w:rPr>
        <w:t>e</w:t>
      </w:r>
      <w:r>
        <w:rPr>
          <w:rFonts w:ascii="Arial" w:eastAsia="Arial" w:hAnsi="Arial" w:cs="Arial"/>
          <w:b/>
          <w:position w:val="-2"/>
          <w:sz w:val="48"/>
          <w:szCs w:val="48"/>
        </w:rPr>
        <w:t>putasi</w:t>
      </w:r>
      <w:proofErr w:type="spellEnd"/>
      <w:r>
        <w:rPr>
          <w:rFonts w:ascii="Arial" w:eastAsia="Arial" w:hAnsi="Arial" w:cs="Arial"/>
          <w:b/>
          <w:spacing w:val="1"/>
          <w:position w:val="-2"/>
          <w:sz w:val="48"/>
          <w:szCs w:val="48"/>
        </w:rPr>
        <w:t xml:space="preserve"> </w:t>
      </w:r>
      <w:r>
        <w:rPr>
          <w:rFonts w:ascii="Arial" w:eastAsia="Arial" w:hAnsi="Arial" w:cs="Arial"/>
          <w:spacing w:val="1"/>
          <w:position w:val="-2"/>
          <w:sz w:val="48"/>
          <w:szCs w:val="48"/>
        </w:rPr>
        <w:t>(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citra</w:t>
      </w:r>
      <w:proofErr w:type="spellEnd"/>
      <w:r>
        <w:rPr>
          <w:rFonts w:ascii="Arial" w:eastAsia="Arial" w:hAnsi="Arial" w:cs="Arial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ru</w:t>
      </w:r>
      <w:r>
        <w:rPr>
          <w:rFonts w:ascii="Arial" w:eastAsia="Arial" w:hAnsi="Arial" w:cs="Arial"/>
          <w:spacing w:val="2"/>
          <w:position w:val="-2"/>
          <w:sz w:val="48"/>
          <w:szCs w:val="48"/>
        </w:rPr>
        <w:t>m</w:t>
      </w:r>
      <w:r>
        <w:rPr>
          <w:rFonts w:ascii="Arial" w:eastAsia="Arial" w:hAnsi="Arial" w:cs="Arial"/>
          <w:position w:val="-2"/>
          <w:sz w:val="48"/>
          <w:szCs w:val="48"/>
        </w:rPr>
        <w:t>ah</w:t>
      </w:r>
      <w:proofErr w:type="spellEnd"/>
      <w:r>
        <w:rPr>
          <w:rFonts w:ascii="Arial" w:eastAsia="Arial" w:hAnsi="Arial" w:cs="Arial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sakit</w:t>
      </w:r>
      <w:proofErr w:type="spellEnd"/>
      <w:r>
        <w:rPr>
          <w:rFonts w:ascii="Arial" w:eastAsia="Arial" w:hAnsi="Arial" w:cs="Arial"/>
          <w:position w:val="-2"/>
          <w:sz w:val="48"/>
          <w:szCs w:val="48"/>
        </w:rPr>
        <w:t xml:space="preserve"> yang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dirasakan</w:t>
      </w:r>
      <w:proofErr w:type="spellEnd"/>
      <w:r>
        <w:rPr>
          <w:rFonts w:ascii="Arial" w:eastAsia="Arial" w:hAnsi="Arial" w:cs="Arial"/>
          <w:spacing w:val="4"/>
          <w:position w:val="-2"/>
          <w:sz w:val="48"/>
          <w:szCs w:val="48"/>
        </w:rPr>
        <w:t xml:space="preserve"> </w:t>
      </w:r>
      <w:r>
        <w:rPr>
          <w:rFonts w:ascii="Arial" w:eastAsia="Arial" w:hAnsi="Arial" w:cs="Arial"/>
          <w:position w:val="-2"/>
          <w:sz w:val="48"/>
          <w:szCs w:val="48"/>
        </w:rPr>
        <w:t>o</w:t>
      </w:r>
      <w:r>
        <w:rPr>
          <w:rFonts w:ascii="Arial" w:eastAsia="Arial" w:hAnsi="Arial" w:cs="Arial"/>
          <w:spacing w:val="-1"/>
          <w:position w:val="-2"/>
          <w:sz w:val="48"/>
          <w:szCs w:val="48"/>
        </w:rPr>
        <w:t>l</w:t>
      </w:r>
      <w:r>
        <w:rPr>
          <w:rFonts w:ascii="Arial" w:eastAsia="Arial" w:hAnsi="Arial" w:cs="Arial"/>
          <w:position w:val="-2"/>
          <w:sz w:val="48"/>
          <w:szCs w:val="48"/>
        </w:rPr>
        <w:t>eh</w:t>
      </w:r>
      <w:r>
        <w:rPr>
          <w:rFonts w:ascii="Arial" w:eastAsia="Arial" w:hAnsi="Arial" w:cs="Arial"/>
          <w:spacing w:val="5"/>
          <w:position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2"/>
          <w:sz w:val="48"/>
          <w:szCs w:val="48"/>
        </w:rPr>
        <w:t>masyaraka</w:t>
      </w:r>
      <w:r>
        <w:rPr>
          <w:rFonts w:ascii="Arial" w:eastAsia="Arial" w:hAnsi="Arial" w:cs="Arial"/>
          <w:spacing w:val="2"/>
          <w:position w:val="-2"/>
          <w:sz w:val="48"/>
          <w:szCs w:val="48"/>
        </w:rPr>
        <w:t>t</w:t>
      </w:r>
      <w:proofErr w:type="spellEnd"/>
      <w:r>
        <w:rPr>
          <w:rFonts w:ascii="Arial" w:eastAsia="Arial" w:hAnsi="Arial" w:cs="Arial"/>
          <w:spacing w:val="1"/>
          <w:position w:val="-2"/>
          <w:sz w:val="48"/>
          <w:szCs w:val="48"/>
        </w:rPr>
        <w:t>),</w:t>
      </w:r>
    </w:p>
    <w:p w14:paraId="5E4026A6" w14:textId="77777777" w:rsidR="006136BB" w:rsidRDefault="006136BB">
      <w:pPr>
        <w:spacing w:before="1" w:line="140" w:lineRule="exact"/>
        <w:rPr>
          <w:sz w:val="15"/>
          <w:szCs w:val="15"/>
        </w:rPr>
      </w:pPr>
    </w:p>
    <w:p w14:paraId="5E179CE6" w14:textId="77777777" w:rsidR="006136BB" w:rsidRDefault="006136BB">
      <w:pPr>
        <w:spacing w:line="200" w:lineRule="exact"/>
      </w:pPr>
    </w:p>
    <w:p w14:paraId="4AEB014A" w14:textId="77777777" w:rsidR="006136BB" w:rsidRDefault="006136BB">
      <w:pPr>
        <w:spacing w:line="200" w:lineRule="exact"/>
      </w:pPr>
    </w:p>
    <w:p w14:paraId="349D56A4" w14:textId="77777777" w:rsidR="006136BB" w:rsidRDefault="006136BB">
      <w:pPr>
        <w:spacing w:line="200" w:lineRule="exact"/>
      </w:pPr>
    </w:p>
    <w:p w14:paraId="1311947E" w14:textId="77777777" w:rsidR="006136BB" w:rsidRDefault="006136BB">
      <w:pPr>
        <w:spacing w:line="200" w:lineRule="exact"/>
      </w:pPr>
    </w:p>
    <w:p w14:paraId="247A611E" w14:textId="77777777" w:rsidR="006136BB" w:rsidRDefault="006136BB">
      <w:pPr>
        <w:spacing w:line="200" w:lineRule="exact"/>
      </w:pPr>
    </w:p>
    <w:p w14:paraId="05EC9059" w14:textId="77777777" w:rsidR="006136BB" w:rsidRDefault="006136BB">
      <w:pPr>
        <w:spacing w:line="200" w:lineRule="exact"/>
      </w:pPr>
    </w:p>
    <w:p w14:paraId="5F6A4EA4" w14:textId="77777777" w:rsidR="006136BB" w:rsidRDefault="006136BB">
      <w:pPr>
        <w:spacing w:line="200" w:lineRule="exact"/>
      </w:pPr>
    </w:p>
    <w:p w14:paraId="0C57DF25" w14:textId="77777777" w:rsidR="006136BB" w:rsidRDefault="006136BB">
      <w:pPr>
        <w:spacing w:line="200" w:lineRule="exact"/>
      </w:pPr>
    </w:p>
    <w:p w14:paraId="221841B2" w14:textId="77777777" w:rsidR="006136BB" w:rsidRDefault="00540ABA">
      <w:pPr>
        <w:spacing w:line="540" w:lineRule="exact"/>
        <w:ind w:left="102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position w:val="-1"/>
          <w:sz w:val="48"/>
          <w:szCs w:val="48"/>
        </w:rPr>
        <w:t xml:space="preserve">d)  </w:t>
      </w:r>
      <w:proofErr w:type="spellStart"/>
      <w:r>
        <w:rPr>
          <w:rFonts w:ascii="Arial" w:eastAsia="Arial" w:hAnsi="Arial" w:cs="Arial"/>
          <w:b/>
          <w:position w:val="-1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b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48"/>
          <w:szCs w:val="48"/>
        </w:rPr>
        <w:t>Strategis</w:t>
      </w:r>
      <w:proofErr w:type="spellEnd"/>
      <w:r>
        <w:rPr>
          <w:rFonts w:ascii="Arial" w:eastAsia="Arial" w:hAnsi="Arial" w:cs="Arial"/>
          <w:b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(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te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r</w:t>
      </w:r>
      <w:r>
        <w:rPr>
          <w:rFonts w:ascii="Arial" w:eastAsia="Arial" w:hAnsi="Arial" w:cs="Arial"/>
          <w:position w:val="-1"/>
          <w:sz w:val="48"/>
          <w:szCs w:val="48"/>
        </w:rPr>
        <w:t>kait</w:t>
      </w:r>
      <w:proofErr w:type="spellEnd"/>
      <w:r>
        <w:rPr>
          <w:rFonts w:ascii="Arial" w:eastAsia="Arial" w:hAnsi="Arial" w:cs="Arial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dengan</w:t>
      </w:r>
      <w:proofErr w:type="spellEnd"/>
      <w:r>
        <w:rPr>
          <w:rFonts w:ascii="Arial" w:eastAsia="Arial" w:hAnsi="Arial" w:cs="Arial"/>
          <w:spacing w:val="6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rencana</w:t>
      </w:r>
      <w:proofErr w:type="spellEnd"/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st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r</w:t>
      </w:r>
      <w:r>
        <w:rPr>
          <w:rFonts w:ascii="Arial" w:eastAsia="Arial" w:hAnsi="Arial" w:cs="Arial"/>
          <w:position w:val="-1"/>
          <w:sz w:val="48"/>
          <w:szCs w:val="48"/>
        </w:rPr>
        <w:t>ategis</w:t>
      </w:r>
      <w:proofErr w:type="spellEnd"/>
      <w:r>
        <w:rPr>
          <w:rFonts w:ascii="Arial" w:eastAsia="Arial" w:hAnsi="Arial" w:cs="Arial"/>
          <w:spacing w:val="-2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te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r</w:t>
      </w:r>
      <w:r>
        <w:rPr>
          <w:rFonts w:ascii="Arial" w:eastAsia="Arial" w:hAnsi="Arial" w:cs="Arial"/>
          <w:position w:val="-1"/>
          <w:sz w:val="48"/>
          <w:szCs w:val="48"/>
        </w:rPr>
        <w:t>masuk</w:t>
      </w:r>
      <w:proofErr w:type="spellEnd"/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tu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j</w:t>
      </w:r>
      <w:r>
        <w:rPr>
          <w:rFonts w:ascii="Arial" w:eastAsia="Arial" w:hAnsi="Arial" w:cs="Arial"/>
          <w:position w:val="-1"/>
          <w:sz w:val="48"/>
          <w:szCs w:val="48"/>
        </w:rPr>
        <w:t>uan</w:t>
      </w:r>
      <w:proofErr w:type="spellEnd"/>
      <w:r>
        <w:rPr>
          <w:rFonts w:ascii="Arial" w:eastAsia="Arial" w:hAnsi="Arial" w:cs="Arial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st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r</w:t>
      </w:r>
      <w:r>
        <w:rPr>
          <w:rFonts w:ascii="Arial" w:eastAsia="Arial" w:hAnsi="Arial" w:cs="Arial"/>
          <w:position w:val="-1"/>
          <w:sz w:val="48"/>
          <w:szCs w:val="48"/>
        </w:rPr>
        <w:t>ategis</w:t>
      </w:r>
      <w:proofErr w:type="spellEnd"/>
    </w:p>
    <w:p w14:paraId="179D066F" w14:textId="77777777" w:rsidR="006136BB" w:rsidRDefault="006136BB">
      <w:pPr>
        <w:spacing w:before="3" w:line="100" w:lineRule="exact"/>
        <w:rPr>
          <w:sz w:val="11"/>
          <w:szCs w:val="11"/>
        </w:rPr>
      </w:pPr>
    </w:p>
    <w:p w14:paraId="7E0C8FB6" w14:textId="77777777" w:rsidR="006136BB" w:rsidRDefault="006136BB">
      <w:pPr>
        <w:spacing w:line="200" w:lineRule="exact"/>
      </w:pPr>
    </w:p>
    <w:p w14:paraId="42F22C95" w14:textId="77777777" w:rsidR="006136BB" w:rsidRDefault="00540ABA">
      <w:pPr>
        <w:spacing w:line="540" w:lineRule="exact"/>
        <w:ind w:left="753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position w:val="-2"/>
          <w:sz w:val="48"/>
          <w:szCs w:val="48"/>
        </w:rPr>
        <w:t>R</w:t>
      </w:r>
      <w:r>
        <w:rPr>
          <w:rFonts w:ascii="Arial" w:eastAsia="Arial" w:hAnsi="Arial" w:cs="Arial"/>
          <w:spacing w:val="-2"/>
          <w:position w:val="-2"/>
          <w:sz w:val="48"/>
          <w:szCs w:val="48"/>
        </w:rPr>
        <w:t>S</w:t>
      </w:r>
      <w:r>
        <w:rPr>
          <w:rFonts w:ascii="Arial" w:eastAsia="Arial" w:hAnsi="Arial" w:cs="Arial"/>
          <w:position w:val="-2"/>
          <w:sz w:val="48"/>
          <w:szCs w:val="48"/>
        </w:rPr>
        <w:t>);</w:t>
      </w:r>
    </w:p>
    <w:p w14:paraId="5FA52685" w14:textId="77777777" w:rsidR="006136BB" w:rsidRDefault="006136BB">
      <w:pPr>
        <w:spacing w:line="200" w:lineRule="exact"/>
      </w:pPr>
    </w:p>
    <w:p w14:paraId="5DC3A6B7" w14:textId="77777777" w:rsidR="006136BB" w:rsidRDefault="006136BB">
      <w:pPr>
        <w:spacing w:line="200" w:lineRule="exact"/>
      </w:pPr>
    </w:p>
    <w:p w14:paraId="35DF919F" w14:textId="77777777" w:rsidR="006136BB" w:rsidRDefault="006136BB">
      <w:pPr>
        <w:spacing w:line="200" w:lineRule="exact"/>
      </w:pPr>
    </w:p>
    <w:p w14:paraId="5CE2641D" w14:textId="77777777" w:rsidR="006136BB" w:rsidRDefault="006136BB">
      <w:pPr>
        <w:spacing w:line="200" w:lineRule="exact"/>
      </w:pPr>
    </w:p>
    <w:p w14:paraId="7427A731" w14:textId="77777777" w:rsidR="006136BB" w:rsidRDefault="006136BB">
      <w:pPr>
        <w:spacing w:line="200" w:lineRule="exact"/>
      </w:pPr>
    </w:p>
    <w:p w14:paraId="3045E9E7" w14:textId="77777777" w:rsidR="006136BB" w:rsidRDefault="006136BB">
      <w:pPr>
        <w:spacing w:before="16" w:line="220" w:lineRule="exact"/>
        <w:rPr>
          <w:sz w:val="22"/>
          <w:szCs w:val="22"/>
        </w:rPr>
      </w:pPr>
    </w:p>
    <w:p w14:paraId="052B1A5D" w14:textId="77777777" w:rsidR="006136BB" w:rsidRDefault="00540ABA">
      <w:pPr>
        <w:spacing w:line="540" w:lineRule="exact"/>
        <w:ind w:left="102"/>
        <w:rPr>
          <w:rFonts w:ascii="Arial" w:eastAsia="Arial" w:hAnsi="Arial" w:cs="Arial"/>
          <w:sz w:val="48"/>
          <w:szCs w:val="48"/>
        </w:rPr>
        <w:sectPr w:rsidR="006136BB">
          <w:pgSz w:w="19200" w:h="10800" w:orient="landscape"/>
          <w:pgMar w:top="640" w:right="1520" w:bottom="280" w:left="500" w:header="720" w:footer="720" w:gutter="0"/>
          <w:cols w:space="720"/>
        </w:sectPr>
      </w:pPr>
      <w:r>
        <w:rPr>
          <w:rFonts w:ascii="Arial" w:eastAsia="Arial" w:hAnsi="Arial" w:cs="Arial"/>
          <w:position w:val="-1"/>
          <w:sz w:val="48"/>
          <w:szCs w:val="48"/>
        </w:rPr>
        <w:t xml:space="preserve">e)  </w:t>
      </w:r>
      <w:proofErr w:type="spellStart"/>
      <w:r>
        <w:rPr>
          <w:rFonts w:ascii="Arial" w:eastAsia="Arial" w:hAnsi="Arial" w:cs="Arial"/>
          <w:b/>
          <w:position w:val="-1"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b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position w:val="-1"/>
          <w:sz w:val="48"/>
          <w:szCs w:val="48"/>
        </w:rPr>
        <w:t>K</w:t>
      </w:r>
      <w:r>
        <w:rPr>
          <w:rFonts w:ascii="Arial" w:eastAsia="Arial" w:hAnsi="Arial" w:cs="Arial"/>
          <w:b/>
          <w:spacing w:val="-1"/>
          <w:position w:val="-1"/>
          <w:sz w:val="48"/>
          <w:szCs w:val="48"/>
        </w:rPr>
        <w:t>e</w:t>
      </w:r>
      <w:r>
        <w:rPr>
          <w:rFonts w:ascii="Arial" w:eastAsia="Arial" w:hAnsi="Arial" w:cs="Arial"/>
          <w:b/>
          <w:position w:val="-1"/>
          <w:sz w:val="48"/>
          <w:szCs w:val="48"/>
        </w:rPr>
        <w:t>patuhan</w:t>
      </w:r>
      <w:proofErr w:type="spellEnd"/>
      <w:r>
        <w:rPr>
          <w:rFonts w:ascii="Arial" w:eastAsia="Arial" w:hAnsi="Arial" w:cs="Arial"/>
          <w:b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te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r</w:t>
      </w:r>
      <w:r>
        <w:rPr>
          <w:rFonts w:ascii="Arial" w:eastAsia="Arial" w:hAnsi="Arial" w:cs="Arial"/>
          <w:position w:val="-1"/>
          <w:sz w:val="48"/>
          <w:szCs w:val="48"/>
        </w:rPr>
        <w:t>ha</w:t>
      </w:r>
      <w:r>
        <w:rPr>
          <w:rFonts w:ascii="Arial" w:eastAsia="Arial" w:hAnsi="Arial" w:cs="Arial"/>
          <w:spacing w:val="-1"/>
          <w:position w:val="-1"/>
          <w:sz w:val="48"/>
          <w:szCs w:val="48"/>
        </w:rPr>
        <w:t>d</w:t>
      </w:r>
      <w:r>
        <w:rPr>
          <w:rFonts w:ascii="Arial" w:eastAsia="Arial" w:hAnsi="Arial" w:cs="Arial"/>
          <w:position w:val="-1"/>
          <w:sz w:val="48"/>
          <w:szCs w:val="48"/>
        </w:rPr>
        <w:t>ap</w:t>
      </w:r>
      <w:proofErr w:type="spellEnd"/>
      <w:r>
        <w:rPr>
          <w:rFonts w:ascii="Arial" w:eastAsia="Arial" w:hAnsi="Arial" w:cs="Arial"/>
          <w:spacing w:val="4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huk</w:t>
      </w:r>
      <w:r>
        <w:rPr>
          <w:rFonts w:ascii="Arial" w:eastAsia="Arial" w:hAnsi="Arial" w:cs="Arial"/>
          <w:spacing w:val="-1"/>
          <w:position w:val="-1"/>
          <w:sz w:val="48"/>
          <w:szCs w:val="48"/>
        </w:rPr>
        <w:t>u</w:t>
      </w:r>
      <w:r>
        <w:rPr>
          <w:rFonts w:ascii="Arial" w:eastAsia="Arial" w:hAnsi="Arial" w:cs="Arial"/>
          <w:position w:val="-1"/>
          <w:sz w:val="48"/>
          <w:szCs w:val="48"/>
        </w:rPr>
        <w:t>m</w:t>
      </w:r>
      <w:proofErr w:type="spellEnd"/>
      <w:r>
        <w:rPr>
          <w:rFonts w:ascii="Arial" w:eastAsia="Arial" w:hAnsi="Arial" w:cs="Arial"/>
          <w:spacing w:val="2"/>
          <w:position w:val="-1"/>
          <w:sz w:val="48"/>
          <w:szCs w:val="48"/>
        </w:rPr>
        <w:t xml:space="preserve"> </w:t>
      </w:r>
      <w:r>
        <w:rPr>
          <w:rFonts w:ascii="Arial" w:eastAsia="Arial" w:hAnsi="Arial" w:cs="Arial"/>
          <w:position w:val="-1"/>
          <w:sz w:val="48"/>
          <w:szCs w:val="48"/>
        </w:rPr>
        <w:t>dan</w:t>
      </w:r>
      <w:r>
        <w:rPr>
          <w:rFonts w:ascii="Arial" w:eastAsia="Arial" w:hAnsi="Arial" w:cs="Arial"/>
          <w:spacing w:val="3"/>
          <w:position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position w:val="-1"/>
          <w:sz w:val="48"/>
          <w:szCs w:val="48"/>
        </w:rPr>
        <w:t>re</w:t>
      </w:r>
      <w:r>
        <w:rPr>
          <w:rFonts w:ascii="Arial" w:eastAsia="Arial" w:hAnsi="Arial" w:cs="Arial"/>
          <w:spacing w:val="1"/>
          <w:position w:val="-1"/>
          <w:sz w:val="48"/>
          <w:szCs w:val="48"/>
        </w:rPr>
        <w:t>g</w:t>
      </w:r>
      <w:r>
        <w:rPr>
          <w:rFonts w:ascii="Arial" w:eastAsia="Arial" w:hAnsi="Arial" w:cs="Arial"/>
          <w:position w:val="-1"/>
          <w:sz w:val="48"/>
          <w:szCs w:val="48"/>
        </w:rPr>
        <w:t>ulasi</w:t>
      </w:r>
      <w:proofErr w:type="spellEnd"/>
    </w:p>
    <w:p w14:paraId="619F1449" w14:textId="77777777" w:rsidR="006136BB" w:rsidRDefault="004C3AA9">
      <w:pPr>
        <w:spacing w:before="91"/>
      </w:pPr>
      <w:r>
        <w:lastRenderedPageBreak/>
        <w:pict w14:anchorId="69C16392">
          <v:group id="_x0000_s3673" style="position:absolute;margin-left:527.15pt;margin-top:5.9pt;width:410.25pt;height:522.25pt;z-index:-5842;mso-position-horizontal-relative:page;mso-position-vertical-relative:page" coordorigin="10543,118" coordsize="8205,10445">
            <v:shape id="_x0000_s3680" type="#_x0000_t75" style="position:absolute;left:10543;top:1601;width:4870;height:4117">
              <v:imagedata r:id="rId91" o:title=""/>
            </v:shape>
            <v:shape id="_x0000_s3679" type="#_x0000_t75" style="position:absolute;left:11102;top:2143;width:3804;height:3084">
              <v:imagedata r:id="rId92" o:title=""/>
            </v:shape>
            <v:shape id="_x0000_s3678" style="position:absolute;left:11024;top:2073;width:3960;height:3224" coordorigin="11024,2073" coordsize="3960,3224" path="m11830,2073r2349,l14985,3685r-806,1612l11830,5297,11024,3685r806,-1612xe" filled="f" strokecolor="white" strokeweight="7pt">
              <v:path arrowok="t"/>
            </v:shape>
            <v:shape id="_x0000_s3677" type="#_x0000_t75" style="position:absolute;left:10771;top:5184;width:4459;height:3722">
              <v:imagedata r:id="rId93" o:title=""/>
            </v:shape>
            <v:shape id="_x0000_s3676" type="#_x0000_t75" style="position:absolute;left:14124;top:3535;width:4625;height:3722">
              <v:imagedata r:id="rId94" o:title=""/>
            </v:shape>
            <v:shape id="_x0000_s3675" type="#_x0000_t75" style="position:absolute;left:14122;top:118;width:4459;height:3722">
              <v:imagedata r:id="rId95" o:title=""/>
            </v:shape>
            <v:shape id="_x0000_s3674" type="#_x0000_t75" style="position:absolute;left:14258;top:6941;width:4358;height:3621">
              <v:imagedata r:id="rId96" o:title=""/>
            </v:shape>
            <w10:wrap anchorx="page" anchory="page"/>
          </v:group>
        </w:pict>
      </w:r>
      <w:r>
        <w:pict w14:anchorId="3B15C8E2">
          <v:shape id="_x0000_i1026" type="#_x0000_t75" style="width:148.5pt;height:127.5pt">
            <v:imagedata r:id="rId37" o:title=""/>
          </v:shape>
        </w:pict>
      </w:r>
    </w:p>
    <w:p w14:paraId="2EDA1EB2" w14:textId="77777777" w:rsidR="006136BB" w:rsidRDefault="006136BB">
      <w:pPr>
        <w:spacing w:before="5" w:line="100" w:lineRule="exact"/>
        <w:rPr>
          <w:sz w:val="11"/>
          <w:szCs w:val="11"/>
        </w:rPr>
      </w:pPr>
    </w:p>
    <w:p w14:paraId="00D854E8" w14:textId="77777777" w:rsidR="006136BB" w:rsidRDefault="006136BB">
      <w:pPr>
        <w:spacing w:line="200" w:lineRule="exact"/>
      </w:pPr>
    </w:p>
    <w:p w14:paraId="063DEB47" w14:textId="77777777" w:rsidR="006136BB" w:rsidRDefault="006136BB">
      <w:pPr>
        <w:spacing w:line="200" w:lineRule="exact"/>
      </w:pPr>
    </w:p>
    <w:p w14:paraId="1077AF9B" w14:textId="77777777" w:rsidR="006136BB" w:rsidRDefault="006136BB">
      <w:pPr>
        <w:spacing w:line="200" w:lineRule="exact"/>
      </w:pPr>
    </w:p>
    <w:p w14:paraId="5A987DBE" w14:textId="77777777" w:rsidR="006136BB" w:rsidRDefault="006136BB">
      <w:pPr>
        <w:spacing w:line="200" w:lineRule="exact"/>
      </w:pPr>
    </w:p>
    <w:p w14:paraId="271CD7F2" w14:textId="77777777" w:rsidR="006136BB" w:rsidRDefault="006136BB">
      <w:pPr>
        <w:spacing w:line="200" w:lineRule="exact"/>
      </w:pPr>
    </w:p>
    <w:p w14:paraId="18951683" w14:textId="77777777" w:rsidR="006136BB" w:rsidRDefault="006136BB">
      <w:pPr>
        <w:spacing w:line="200" w:lineRule="exact"/>
      </w:pPr>
    </w:p>
    <w:p w14:paraId="2A8D70E4" w14:textId="77777777" w:rsidR="006136BB" w:rsidRDefault="006136BB">
      <w:pPr>
        <w:spacing w:line="200" w:lineRule="exact"/>
      </w:pPr>
    </w:p>
    <w:p w14:paraId="0F309161" w14:textId="77777777" w:rsidR="006136BB" w:rsidRDefault="00540ABA">
      <w:pPr>
        <w:spacing w:line="700" w:lineRule="exact"/>
        <w:ind w:left="2931" w:right="8148"/>
        <w:jc w:val="center"/>
        <w:rPr>
          <w:rFonts w:ascii="Arial" w:eastAsia="Arial" w:hAnsi="Arial" w:cs="Arial"/>
          <w:sz w:val="64"/>
          <w:szCs w:val="64"/>
        </w:rPr>
      </w:pPr>
      <w:r>
        <w:rPr>
          <w:rFonts w:ascii="Arial" w:eastAsia="Arial" w:hAnsi="Arial" w:cs="Arial"/>
          <w:b/>
          <w:color w:val="006FC0"/>
          <w:position w:val="-1"/>
          <w:sz w:val="64"/>
          <w:szCs w:val="64"/>
        </w:rPr>
        <w:t>ANALISA</w:t>
      </w:r>
      <w:r>
        <w:rPr>
          <w:rFonts w:ascii="Arial" w:eastAsia="Arial" w:hAnsi="Arial" w:cs="Arial"/>
          <w:b/>
          <w:color w:val="006FC0"/>
          <w:spacing w:val="-27"/>
          <w:position w:val="-1"/>
          <w:sz w:val="64"/>
          <w:szCs w:val="64"/>
        </w:rPr>
        <w:t xml:space="preserve"> </w:t>
      </w:r>
      <w:r>
        <w:rPr>
          <w:rFonts w:ascii="Arial" w:eastAsia="Arial" w:hAnsi="Arial" w:cs="Arial"/>
          <w:b/>
          <w:color w:val="006FC0"/>
          <w:position w:val="-1"/>
          <w:sz w:val="64"/>
          <w:szCs w:val="64"/>
        </w:rPr>
        <w:t>RISIKO</w:t>
      </w:r>
    </w:p>
    <w:p w14:paraId="5545F2B4" w14:textId="77777777" w:rsidR="006136BB" w:rsidRDefault="006136BB">
      <w:pPr>
        <w:spacing w:line="200" w:lineRule="exact"/>
      </w:pPr>
    </w:p>
    <w:p w14:paraId="777CD3A1" w14:textId="77777777" w:rsidR="006136BB" w:rsidRDefault="006136BB">
      <w:pPr>
        <w:spacing w:before="16" w:line="200" w:lineRule="exact"/>
      </w:pPr>
    </w:p>
    <w:p w14:paraId="0ACFCB71" w14:textId="77777777" w:rsidR="006136BB" w:rsidRDefault="00540ABA">
      <w:pPr>
        <w:ind w:left="902" w:right="6121"/>
        <w:jc w:val="center"/>
        <w:rPr>
          <w:rFonts w:ascii="Arial" w:eastAsia="Arial" w:hAnsi="Arial" w:cs="Arial"/>
          <w:sz w:val="64"/>
          <w:szCs w:val="64"/>
        </w:rPr>
        <w:sectPr w:rsidR="006136BB">
          <w:pgSz w:w="19200" w:h="10800" w:orient="landscape"/>
          <w:pgMar w:top="60" w:right="2780" w:bottom="280" w:left="0" w:header="720" w:footer="720" w:gutter="0"/>
          <w:cols w:space="720"/>
        </w:sectPr>
      </w:pPr>
      <w:r>
        <w:rPr>
          <w:rFonts w:ascii="Arial" w:eastAsia="Arial" w:hAnsi="Arial" w:cs="Arial"/>
          <w:b/>
          <w:color w:val="006FC0"/>
          <w:sz w:val="64"/>
          <w:szCs w:val="64"/>
        </w:rPr>
        <w:t>KRITERIA</w:t>
      </w:r>
      <w:r>
        <w:rPr>
          <w:rFonts w:ascii="Arial" w:eastAsia="Arial" w:hAnsi="Arial" w:cs="Arial"/>
          <w:b/>
          <w:color w:val="006FC0"/>
          <w:spacing w:val="-30"/>
          <w:sz w:val="64"/>
          <w:szCs w:val="64"/>
        </w:rPr>
        <w:t xml:space="preserve"> </w:t>
      </w:r>
      <w:r>
        <w:rPr>
          <w:rFonts w:ascii="Arial" w:eastAsia="Arial" w:hAnsi="Arial" w:cs="Arial"/>
          <w:b/>
          <w:color w:val="006FC0"/>
          <w:sz w:val="64"/>
          <w:szCs w:val="64"/>
        </w:rPr>
        <w:t>RISIKO</w:t>
      </w:r>
      <w:r>
        <w:rPr>
          <w:rFonts w:ascii="Arial" w:eastAsia="Arial" w:hAnsi="Arial" w:cs="Arial"/>
          <w:b/>
          <w:color w:val="006FC0"/>
          <w:spacing w:val="-3"/>
          <w:sz w:val="64"/>
          <w:szCs w:val="64"/>
        </w:rPr>
        <w:t xml:space="preserve"> </w:t>
      </w:r>
      <w:r>
        <w:rPr>
          <w:rFonts w:ascii="Arial" w:eastAsia="Arial" w:hAnsi="Arial" w:cs="Arial"/>
          <w:b/>
          <w:color w:val="006FC0"/>
          <w:sz w:val="64"/>
          <w:szCs w:val="64"/>
        </w:rPr>
        <w:t>NON KLINIS</w:t>
      </w:r>
    </w:p>
    <w:p w14:paraId="60BC5C94" w14:textId="77777777" w:rsidR="006136BB" w:rsidRDefault="004C3AA9">
      <w:pPr>
        <w:spacing w:line="200" w:lineRule="exact"/>
      </w:pPr>
      <w:r>
        <w:lastRenderedPageBreak/>
        <w:pict w14:anchorId="4DC85D18">
          <v:group id="_x0000_s3510" style="position:absolute;margin-left:223.95pt;margin-top:35.05pt;width:510.4pt;height:34.15pt;z-index:-5841;mso-position-horizontal-relative:page;mso-position-vertical-relative:page" coordorigin="4522,701" coordsize="10208,683">
            <v:shape id="_x0000_s3671" style="position:absolute;left:4556;top:763;width:10155;height:601" coordorigin="4556,763" coordsize="10155,601" path="m12226,953r,76l12301,1029r-14,-76l12226,953xe" fillcolor="#254456" stroked="f">
              <v:path arrowok="t"/>
            </v:shape>
            <v:shape id="_x0000_s3670" style="position:absolute;left:4556;top:763;width:10155;height:601" coordorigin="4556,763" coordsize="10155,601" path="m11300,1152r-93,-381l11207,1229r157,l11386,1152r-86,xe" fillcolor="#254456" stroked="f">
              <v:path arrowok="t"/>
            </v:shape>
            <v:shape id="_x0000_s3669" style="position:absolute;left:4556;top:763;width:10155;height:601" coordorigin="4556,763" coordsize="10155,601" path="m11428,1031r17,2l11457,1036r13,4l11479,1047r7,10l11493,1067r3,11l11496,1093r-3,22l11483,1131r-9,10l11463,1147r-14,2l11434,1151r-20,1l11386,1152r-22,77l11381,1229r28,l11431,1228r19,l11465,1227r10,-1l11502,1221r19,-7l11537,1205r17,-14l11567,1175r10,-18l11586,1136r4,-20l11592,1096r-1,-13l11587,1063r-7,-19l11569,1027r-11,-12l11543,1003r-18,-10l11505,986r2,-1l11524,974r15,-13l11552,945r10,-19l11567,906r2,-20l11568,870r-5,-19l11555,833r-20,-26l11520,794r-28,-14l11472,775r-16,-2l11438,772r-22,-1l11391,771r-184,l11300,1152r,-305l11382,847r23,l11422,848r10,1l11448,851r11,5l11467,865r8,9l11479,885r,29l11474,926r-9,9l11449,946r-21,6l11411,953r-22,l11361,953r14,76l11379,1029r27,1l11428,1031xe" fillcolor="#254456" stroked="f">
              <v:path arrowok="t"/>
            </v:shape>
            <v:shape id="_x0000_s3668" style="position:absolute;left:4556;top:763;width:10155;height:601" coordorigin="4556,763" coordsize="10155,601" path="m11300,953r,76l11375,1029r-14,-76l11300,953xe" fillcolor="#254456" stroked="f">
              <v:path arrowok="t"/>
            </v:shape>
            <v:shape id="_x0000_s3667" style="position:absolute;left:4556;top:763;width:10155;height:601" coordorigin="4556,763" coordsize="10155,601" path="m10809,1217r18,7l10847,1230r20,4l10889,1236r23,1l10927,1237r22,-2l10970,1231r20,-5l11009,1219r18,-8l11044,1200r15,-12l11074,1175r14,-18l11099,1142r9,-17l11116,1107r7,-19l11128,1068r3,-21l11133,1024r1,-23l11134,994r-1,-23l11130,949r-4,-21l11121,908r-7,-19l11106,872r-9,-17l11086,840r-13,-14l11048,804r-16,-11l11014,784r-18,-8l10976,770r-21,-4l10934,764r-23,-1l10910,763r-21,1l10868,766r-20,4l10830,775r-18,6l10784,796r1,204l10785,995r1,-24l10789,949r5,-20l10801,911r8,-16l10820,881r15,-14l10851,856r19,-8l10890,844r22,-2l10934,844r20,4l10972,856r17,11l11004,881r11,16l11024,913r6,18l11035,951r2,23l11038,999r,6l11037,1029r-3,22l11029,1071r-7,18l11013,1104r-10,14l10988,1132r-16,11l10953,1152r-20,4l10912,1158r-21,-2l10871,1152r-18,-8l10836,1132r-15,-14l10808,1101r-8,-16l10793,1067r-2,141l10809,1217xe" fillcolor="#254456" stroked="f">
              <v:path arrowok="t"/>
            </v:shape>
            <v:shape id="_x0000_s3666" style="position:absolute;left:4556;top:763;width:10155;height:601" coordorigin="4556,763" coordsize="10155,601" path="m10791,1208r2,-141l10788,1046r-2,-22l10785,1000r-1,-204l10768,808r-15,14l10742,834r-12,16l10719,867r-9,18l10704,901r-5,18l10694,938r-2,21l10690,980r-1,23l10689,1006r1,23l10692,1051r4,21l10701,1092r7,19l10716,1129r10,16l10737,1161r13,14l10760,1185r15,12l10791,1208xe" fillcolor="#254456" stroked="f">
              <v:path arrowok="t"/>
            </v:shape>
            <v:shape id="_x0000_s3665" style="position:absolute;left:4556;top:763;width:10155;height:601" coordorigin="4556,763" coordsize="10155,601" path="m12869,1152r,-378l12777,774r,455l13100,1229r,-77l12869,1152xe" fillcolor="#254456" stroked="f">
              <v:path arrowok="t"/>
            </v:shape>
            <v:shape id="_x0000_s3664" style="position:absolute;left:4556;top:763;width:10155;height:601" coordorigin="4556,763" coordsize="10155,601" path="m13776,1125r28,-77l13866,878r63,170l13959,1125r40,104l14100,1229,13916,771r-98,l13640,1229r98,l13776,1125xe" fillcolor="#254456" stroked="f">
              <v:path arrowok="t"/>
            </v:shape>
            <v:shape id="_x0000_s3663" style="position:absolute;left:4556;top:763;width:10155;height:601" coordorigin="4556,763" coordsize="10155,601" path="m13804,1048r-28,77l13959,1125r-30,-77l13804,1048xe" fillcolor="#254456" stroked="f">
              <v:path arrowok="t"/>
            </v:shape>
            <v:shape id="_x0000_s3662" style="position:absolute;left:4556;top:763;width:10155;height:601" coordorigin="4556,763" coordsize="10155,601" path="m13446,1229r93,l13539,848r136,l13675,771r-365,l13310,848r136,l13446,1229xe" fillcolor="#254456" stroked="f">
              <v:path arrowok="t"/>
            </v:shape>
            <v:shape id="_x0000_s3661" style="position:absolute;left:4556;top:763;width:10155;height:601" coordorigin="4556,763" coordsize="10155,601" path="m13163,771r,458l13255,1229r,-458l13163,771xe" fillcolor="#254456" stroked="f">
              <v:path arrowok="t"/>
            </v:shape>
            <v:shape id="_x0000_s3660" style="position:absolute;left:4556;top:763;width:10155;height:601" coordorigin="4556,763" coordsize="10155,601" path="m12594,771r,458l12687,1229r,-458l12594,771xe" fillcolor="#254456" stroked="f">
              <v:path arrowok="t"/>
            </v:shape>
            <v:shape id="_x0000_s3659" style="position:absolute;left:4556;top:763;width:10155;height:601" coordorigin="4556,763" coordsize="10155,601" path="m11760,1125r28,-77l11850,878r63,170l11943,1125r40,104l12084,1229,11900,771r-98,l11624,1229r98,l11760,1125xe" fillcolor="#254456" stroked="f">
              <v:path arrowok="t"/>
            </v:shape>
            <v:shape id="_x0000_s3658" style="position:absolute;left:4556;top:763;width:10155;height:601" coordorigin="4556,763" coordsize="10155,601" path="m11788,1048r-28,77l11943,1125r-30,-77l11788,1048xe" fillcolor="#254456" stroked="f">
              <v:path arrowok="t"/>
            </v:shape>
            <v:shape id="_x0000_s3657" style="position:absolute;left:4556;top:763;width:10155;height:601" coordorigin="4556,763" coordsize="10155,601" path="m10406,965r-68,l10338,848r-93,-77l10245,1229r93,l10338,1038r27,l10387,1040r16,3l10413,1047r9,6l10431,1062r1,1l10440,1073r11,14l10464,1106r16,24l10547,1229r110,l10601,1140r-8,-13l10580,1107r-12,-17l10558,1076r-9,-11l10533,1051r-16,-12l10499,1027r,l10522,1022r-7,-82l10509,949r-9,6l10489,959r-13,3l10459,963r-24,1l10406,965xe" fillcolor="#254456" stroked="f">
              <v:path arrowok="t"/>
            </v:shape>
            <v:shape id="_x0000_s3656" style="position:absolute;left:4556;top:763;width:10155;height:601" coordorigin="4556,763" coordsize="10155,601" path="m10410,848r38,1l10467,849r10,1l10493,852r11,6l10512,868r9,9l10525,890r,29l10522,931r-7,9l10522,1022r21,-6l10561,1007r16,-10l10590,985r17,-25l10614,942r5,-21l10620,899r-1,-16l10616,863r-7,-18l10600,827r-19,-23l10565,792r-18,-9l10527,778r-17,-3l10489,772r-23,-1l10440,771r-195,l10338,848r72,xe" fillcolor="#254456" stroked="f">
              <v:path arrowok="t"/>
            </v:shape>
            <v:shape id="_x0000_s3655" style="position:absolute;left:4556;top:763;width:10155;height:601" coordorigin="4556,763" coordsize="10155,601" path="m9910,978r,78l9971,1056r-10,-78l9910,978xe" fillcolor="#254456" stroked="f">
              <v:path arrowok="t"/>
            </v:shape>
            <v:shape id="_x0000_s3654" style="position:absolute;left:4556;top:763;width:10155;height:601" coordorigin="4556,763" coordsize="10155,601" path="m8971,1229r86,l9057,930r185,299l9335,1229r,-458l9249,771r,306l9061,771r-90,l8971,1229xe" fillcolor="#254456" stroked="f">
              <v:path arrowok="t"/>
            </v:shape>
            <v:shape id="_x0000_s3653" style="position:absolute;left:4556;top:763;width:10155;height:601" coordorigin="4556,763" coordsize="10155,601" path="m8597,1125r28,-77l8687,878r63,170l8780,1125r40,104l8921,1229,8737,771r-98,l8460,1229r99,l8597,1125xe" fillcolor="#254456" stroked="f">
              <v:path arrowok="t"/>
            </v:shape>
            <v:shape id="_x0000_s3652" style="position:absolute;left:4556;top:763;width:10155;height:601" coordorigin="4556,763" coordsize="10155,601" path="m8625,1048r-28,77l8780,1125r-30,-77l8625,1048xe" fillcolor="#254456" stroked="f">
              <v:path arrowok="t"/>
            </v:shape>
            <v:shape id="_x0000_s3651" style="position:absolute;left:4556;top:763;width:10155;height:601" coordorigin="4556,763" coordsize="10155,601" path="m8045,1229r86,l8131,930r185,299l8409,1229r,-458l8323,771r,306l8135,771r-90,l8045,1229xe" fillcolor="#254456" stroked="f">
              <v:path arrowok="t"/>
            </v:shape>
            <v:shape id="_x0000_s3650" style="position:absolute;left:4556;top:763;width:10155;height:601" coordorigin="4556,763" coordsize="10155,601" path="m7863,771r,458l7956,1229r,-458l7863,771xe" fillcolor="#254456" stroked="f">
              <v:path arrowok="t"/>
            </v:shape>
            <v:shape id="_x0000_s3649" style="position:absolute;left:4556;top:763;width:10155;height:601" coordorigin="4556,763" coordsize="10155,601" path="m7404,771r,458l7497,1229r,-138l7572,1014r126,215l7818,1229,7636,949,7809,771r-125,l7497,974r,-203l7404,771xe" fillcolor="#254456" stroked="f">
              <v:path arrowok="t"/>
            </v:shape>
            <v:shape id="_x0000_s3648" style="position:absolute;left:4556;top:763;width:10155;height:601" coordorigin="4556,763" coordsize="10155,601" path="m6442,1229r86,l6528,930r185,299l6806,1229r,-458l6719,771r,306l6532,771r-90,l6442,1229xe" fillcolor="#254456" stroked="f">
              <v:path arrowok="t"/>
            </v:shape>
            <v:shape id="_x0000_s3647" style="position:absolute;left:4556;top:763;width:10155;height:601" coordorigin="4556,763" coordsize="10155,601" path="m6069,771r-92,l5977,1037r1,23l5979,1081r2,19l5983,1117r8,31l6000,1165r12,18l6030,1201r16,11l6066,1222r15,6l6098,1232r20,3l6140,1237r25,l6176,1237r23,-1l6219,1233r18,-4l6253,1223r25,-12l6294,1199r13,-13l6321,1167r8,-18l6335,1128r4,-26l6341,1084r1,-22l6342,1038r1,-26l6343,771r-93,l6250,1024r,24l6249,1070r-1,18l6246,1102r-1,7l6236,1127r-14,15l6206,1151r-20,5l6162,1158r-4,l6136,1156r-19,-6l6101,1141r-10,-9l6080,1115r-7,-19l6072,1086r-2,-16l6070,1047r-1,-28l6069,771xe" fillcolor="#254456" stroked="f">
              <v:path arrowok="t"/>
            </v:shape>
            <v:shape id="_x0000_s3646" style="position:absolute;left:4556;top:763;width:10155;height:601" coordorigin="4556,763" coordsize="10155,601" path="m5443,1229r86,l5529,868r91,361l5709,1229r91,-361l5800,1229r87,l5887,771r-139,l5665,1084,5582,771r-139,l5443,1229xe" fillcolor="#254456" stroked="f">
              <v:path arrowok="t"/>
            </v:shape>
            <v:shape id="_x0000_s3645" style="position:absolute;left:4556;top:763;width:10155;height:601" coordorigin="4556,763" coordsize="10155,601" path="m5110,1152r,-125l5340,1027r,-77l5110,950r,-102l5358,848r,-77l5018,771r,458l5366,1229r,-77l5110,1152xe" fillcolor="#254456" stroked="f">
              <v:path arrowok="t"/>
            </v:shape>
            <v:shape id="_x0000_s3644" style="position:absolute;left:4556;top:763;width:10155;height:601" coordorigin="4556,763" coordsize="10155,601" path="m4556,771r,458l4648,1229r,-138l4723,1014r126,215l4969,1229,4787,949,4960,771r-125,l4648,974r,-203l4556,771xe" fillcolor="#254456" stroked="f">
              <v:path arrowok="t"/>
            </v:shape>
            <v:shape id="_x0000_s3643" style="position:absolute;left:4556;top:763;width:10155;height:601" coordorigin="4556,763" coordsize="10155,601" path="m14612,1364r13,-20l14636,1326r10,-18l14655,1290r16,-36l14684,1217r6,-20l14695,1176r5,-20l14704,1135r5,-39l14710,1059r,-16l14707,1004r-6,-40l14696,945r-6,-20l14684,906r-7,-19l14662,850r-19,-36l14633,797r-11,-17l14611,763r-60,l14557,776r9,21l14574,817r8,20l14589,856r6,18l14606,908r8,37l14618,964r3,20l14623,1004r2,20l14625,1044r1,21l14626,1077r-1,20l14624,1117r-3,20l14616,1170r-4,20l14608,1210r-8,33l14594,1261r-9,27l14571,1321r-9,20l14552,1364r60,xe" fillcolor="#254456" stroked="f">
              <v:path arrowok="t"/>
            </v:shape>
            <v:shape id="_x0000_s3642" style="position:absolute;left:4556;top:763;width:10155;height:601" coordorigin="4556,763" coordsize="10155,601" path="m14216,1071r-90,9l14128,1092r4,22l14138,1134r9,18l14157,1169r11,15l14182,1197r14,11l14211,1217r18,7l14248,1230r21,4l14291,1237r24,1l14317,1238r23,-1l14361,1235r19,-4l14399,1227r16,-6l14434,1211r17,-12l14465,1186r12,-16l14486,1154r7,-18l14498,1116r1,-20l14498,1079r-3,-21l14489,1039r-8,-16l14463,1000r-15,-13l14430,976r-18,-8l14396,962r-20,-7l14354,949r-24,-6l14315,940r-25,-7l14270,926r-15,-7l14245,912r-9,-7l14231,895r,-22l14236,863r10,-7l14266,846r20,-5l14309,840r1,l14334,841r19,6l14368,855r10,11l14387,884r6,22l14486,902r-1,-12l14481,869r-6,-20l14466,831r-12,-16l14440,801r-10,-8l14414,784r-17,-8l14378,770r-21,-4l14335,764r-25,-1l14297,763r-22,2l14255,768r-18,5l14220,779r-14,6l14189,797r-14,13l14162,825r-13,26l14144,871r-1,20l14143,892r2,21l14150,933r8,18l14170,968r15,15l14207,999r16,8l14243,1015r22,7l14289,1029r24,5l14335,1040r17,5l14364,1049r15,5l14390,1061r7,7l14403,1076r3,9l14406,1096r,10l14398,1124r-14,16l14377,1146r-17,7l14340,1158r-24,1l14304,1159r-21,-4l14265,1148r-16,-10l14240,1129r-10,-16l14222,1094r-6,-23xe" fillcolor="#254456" stroked="f">
              <v:path arrowok="t"/>
            </v:shape>
            <v:shape id="_x0000_s3641" style="position:absolute;left:4556;top:763;width:10155;height:601" coordorigin="4556,763" coordsize="10155,601" path="m9689,1364r60,l9739,1342r-9,-21l9722,1303r-11,-30l9703,1249r-5,-19l9693,1210r-5,-20l9684,1170r-4,-26l9678,1124r-2,-20l9675,1085r,-20l9675,1063r,-21l9676,1022r2,-20l9680,982r3,-20l9687,943r4,-19l9698,899r11,-35l9716,845r7,-19l9731,806r9,-21l9750,763r-60,l9676,784r-11,17l9656,819r-10,17l9638,855r-9,18l9622,892r-11,32l9606,943r-5,19l9597,982r-3,20l9592,1022r-1,21l9591,1063r,13l9594,1114r3,20l9600,1154r4,20l9610,1194r6,20l9624,1239r8,18l9639,1276r9,18l9657,1312r10,17l9677,1347r12,17xe" fillcolor="#254456" stroked="f">
              <v:path arrowok="t"/>
            </v:shape>
            <v:shape id="_x0000_s3640" style="position:absolute;left:4556;top:763;width:10155;height:601" coordorigin="4556,763" coordsize="10155,601" path="m6888,999r1,26l6892,1045r3,20l6900,1084r7,19l6915,1121r9,16l6935,1154r13,16l6962,1184r16,12l6995,1207r25,12l7039,1226r19,5l7078,1234r21,2l7121,1237r13,l7154,1235r20,-3l7194,1228r19,-5l7233,1216r19,-8l7271,1198r18,-10l7304,1177r13,-11l7317,984r-200,l7117,1061r106,l7223,1119r-13,9l7193,1138r-20,9l7154,1153r-20,4l7115,1158r-4,l7089,1156r-20,-5l7051,1143r-17,-12l7020,1117r-14,-19l6998,1081r-7,-19l6987,1042r-3,-23l6983,995r1,-24l6987,949r5,-21l6999,910r9,-16l7019,881r18,-16l7054,855r19,-7l7093,843r23,-1l7127,842r20,4l7166,852r17,10l7200,879r11,16l7219,915r92,-17l7306,880r-7,-19l7290,843r-12,-16l7265,812r-16,-13l7236,790r-16,-8l7202,775r-19,-5l7162,766r-22,-2l7116,763r-14,l7080,765r-21,3l7040,772r-18,6l7006,786r-20,12l6969,810r-15,13l6941,838r-12,16l6918,871r-12,27l6899,917r-5,19l6891,956r-2,21l6888,999xe" fillcolor="#254456" stroked="f">
              <v:path arrowok="t"/>
            </v:shape>
            <v:shape id="_x0000_s3639" style="position:absolute;left:4556;top:763;width:10155;height:601" coordorigin="4556,763" coordsize="10155,601" path="m9910,1229r,-381l9965,848r25,1l10009,850r13,1l10043,859r16,13l10070,892r3,21l10073,927r-3,12l10063,949r-7,10l10046,967r-12,4l10026,974r-16,2l9988,978r-27,l9971,1056r20,l10014,1055r20,-1l10051,1052r16,-2l10097,1039r18,-11l10129,1016r13,-15l10154,983r10,-29l10168,934r1,-22l10168,897r-3,-22l10160,856r-8,-18l10142,823r-14,-16l10113,794r-18,-10l10076,778r-18,-4l10041,773r-21,-1l9995,771r-29,l9818,771r,458l9910,1229xe" fillcolor="#254456" stroked="f">
              <v:path arrowok="t"/>
            </v:shape>
            <v:shape id="_x0000_s3638" style="position:absolute;left:4556;top:763;width:10155;height:601" coordorigin="4556,763" coordsize="10155,601" path="m12226,1152r-92,-381l12134,1229r156,l12312,1152r-86,xe" fillcolor="#254456" stroked="f">
              <v:path arrowok="t"/>
            </v:shape>
            <v:shape id="_x0000_s3637" style="position:absolute;left:4556;top:763;width:10155;height:601" coordorigin="4556,763" coordsize="10155,601" path="m12355,1031r17,2l12383,1036r13,4l12406,1047r6,10l12419,1067r3,11l12422,1093r-3,22l12409,1131r-8,10l12389,1147r-13,2l12361,1151r-21,1l12312,1152r-22,77l12308,1229r27,l12358,1228r19,l12391,1227r11,-1l12429,1221r18,-7l12464,1205r16,-14l12493,1175r10,-18l12512,1136r5,-20l12518,1096r-1,-13l12514,1063r-8,-19l12496,1027r-11,-12l12469,1003r-17,-10l12431,986r2,-1l12451,974r15,-13l12478,945r10,-19l12494,906r2,-20l12494,870r-4,-19l12481,833r-20,-26l12446,794r-28,-14l12398,775r-16,-2l12364,772r-22,-1l12317,771r-183,l12226,1152r,-305l12308,847r24,l12349,848r10,1l12374,851r12,5l12394,865r7,9l12405,885r,29l12401,926r-9,9l12375,946r-21,6l12337,953r-21,l12287,953r14,76l12305,1029r27,1l12355,1031xe" fillcolor="#254456" stroked="f">
              <v:path arrowok="t"/>
            </v:shape>
            <v:shape id="_x0000_s3636" style="position:absolute;left:13209;top:771;width:0;height:459" coordorigin="13209,771" coordsize="0,459" path="m13209,771r,458e" filled="f" strokecolor="#254456" strokeweight="4.74pt">
              <v:path arrowok="t"/>
            </v:shape>
            <v:shape id="_x0000_s3635" style="position:absolute;left:12640;top:771;width:0;height:459" coordorigin="12640,771" coordsize="0,459" path="m12640,771r,458e" filled="f" strokecolor="#254456" strokeweight="4.74pt">
              <v:path arrowok="t"/>
            </v:shape>
            <v:shape id="_x0000_s3634" style="position:absolute;left:7910;top:771;width:0;height:459" coordorigin="7910,771" coordsize="0,459" path="m7910,771r,458e" filled="f" strokecolor="#254456" strokeweight="4.74pt">
              <v:path arrowok="t"/>
            </v:shape>
            <v:shape id="_x0000_s3633" style="position:absolute;left:4546;top:753;width:10174;height:621" coordorigin="4546,753" coordsize="10174,621" path="m13446,839r-126,l13437,858r,377l13441,1239r5,l13456,1220r,-377l13452,839r-6,xe" fillcolor="#254456" stroked="f">
              <v:path arrowok="t"/>
            </v:shape>
            <v:shape id="_x0000_s3632" style="position:absolute;left:4546;top:753;width:10174;height:621" coordorigin="4546,753" coordsize="10174,621" path="m13305,761r-4,4l13301,854r4,4l13437,858r-117,-19l13320,780r345,l13665,839r-131,l13529,843r,377l13456,1220r-10,19l13544,1239r5,-4l13549,858r131,l13684,854r,-89l13680,761r-375,xe" fillcolor="#254456" stroked="f">
              <v:path arrowok="t"/>
            </v:shape>
            <v:shape id="_x0000_s3631" style="position:absolute;left:4546;top:753;width:10174;height:621" coordorigin="4546,753" coordsize="10174,621" path="m12129,1239r201,l12348,1238r15,l12376,1238r11,-1l12396,1237r26,-4l12440,1228r15,-7l12470,1212r13,-10l12494,1190r10,-14l12512,1161r7,-16l12524,1129r3,-16l12528,1096r-2,-19l12522,1057r-8,-18l12504,1022r-14,-15l12474,995r-19,-10l12454,984r9,-7l12461,952r-9,10l12440,970r-13,7l12421,983r1,7l12428,995r19,7l12463,1010r14,11l12488,1033r9,14l12503,1062r4,17l12509,1097r-1,15l12505,1126r-4,14l12495,1154r-8,13l12479,1178r-10,10l12458,1197r-12,7l12432,1210r-15,4l12400,1217r-14,1l12375,1218r-13,1l12347,1219r-17,1l12143,1220r,-440l12317,761r-188,l12124,765r,470l12129,1239xe" fillcolor="#254456" stroked="f">
              <v:path arrowok="t"/>
            </v:shape>
            <v:shape id="_x0000_s3630" style="position:absolute;left:4546;top:753;width:10174;height:621" coordorigin="4546,753" coordsize="10174,621" path="m12441,803r10,7l12459,818r8,9l12474,838r5,11l12483,861r2,13l12486,887r-1,14l12482,914r-5,13l12470,941r-9,11l12463,977r13,-13l12487,950r7,-14l12500,921r4,-17l12505,886r-1,-16l12501,855r-5,-14l12490,827r-9,-12l12472,804r-10,-10l12451,786r-12,-7l12427,773r-13,-4l12400,766r-16,-2l12365,762r-22,-1l12317,761r-174,19l12343,781r21,1l12383,783r14,2l12409,788r12,4l12431,796r10,7xe" fillcolor="#254456" stroked="f">
              <v:path arrowok="t"/>
            </v:shape>
            <v:shape id="_x0000_s3629" style="position:absolute;left:4546;top:753;width:10174;height:621" coordorigin="4546,753" coordsize="10174,621" path="m11202,1239r202,l11421,1238r15,l11449,1238r11,-1l11469,1237r27,-4l11513,1228r16,-7l11543,1212r13,-10l11568,1190r10,-14l11586,1161r7,-16l11598,1129r2,-16l11601,1096r-1,-19l11596,1057r-8,-18l11577,1022r-13,-15l11548,995r-19,-10l11527,984r10,-7l11535,952r-10,10l11513,970r-13,7l11495,983r,7l11501,995r20,7l11537,1010r13,11l11562,1033r9,14l11577,1062r4,17l11582,1097r-1,15l11579,1126r-5,14l11568,1154r-7,13l11552,1178r-10,10l11531,1197r-12,7l11506,1210r-16,4l11474,1217r-15,1l11448,1218r-12,1l11421,1219r-17,1l11217,1220r,-440l11391,761r-189,l11198,765r,470l11202,1239xe" fillcolor="#254456" stroked="f">
              <v:path arrowok="t"/>
            </v:shape>
            <v:shape id="_x0000_s3628" style="position:absolute;left:4546;top:753;width:10174;height:621" coordorigin="4546,753" coordsize="10174,621" path="m11515,803r9,7l11533,818r7,9l11547,838r6,11l11557,861r2,13l11560,887r-1,14l11556,914r-5,14l11543,941r-8,11l11537,977r13,-13l11560,950r8,-14l11574,921r4,-17l11579,886r-1,-16l11575,855r-5,-14l11563,827r-8,-12l11546,804r-10,-10l11525,786r-12,-7l11500,773r-13,-4l11473,766r-15,-2l11439,762r-23,-1l11391,761r-174,19l11416,781r22,1l11456,783r15,2l11483,788r11,4l11505,796r10,7xe" fillcolor="#254456" stroked="f">
              <v:path arrowok="t"/>
            </v:shape>
            <v:shape id="_x0000_s3627" style="position:absolute;left:4546;top:753;width:10174;height:621" coordorigin="4546,753" coordsize="10174,621" path="m10406,1034r-9,-2l10386,1030r-14,-1l10357,1028r-10,20l10356,1048r15,l10383,1049r9,1l10400,1052r5,3l10411,1058r7,5l10424,1069r3,4l10431,1078r5,6l10442,1092r6,8l10455,1111r8,11l10472,1135r67,100l10540,1237r7,2l10658,1239r6,-2l10668,1231r-2,-7l10610,1135r-9,-13l10594,1110r-8,-11l10580,1089r-7,-9l10567,1072r-6,-7l10555,1059r-8,19l10552,1084r6,8l10564,1100r7,10l10578,1121r7,11l10593,1145r47,75l10552,1220r-64,-96l10479,1112r-8,-12l10464,1090r-6,-10l10452,1072r-6,-6l10442,1060r-4,-4l10431,1049r-8,-6l10415,1038r-8,-4l10406,1034xe" fillcolor="#254456" stroked="f">
              <v:path arrowok="t"/>
            </v:shape>
            <v:shape id="_x0000_s3626" style="position:absolute;left:4546;top:753;width:10174;height:621" coordorigin="4546,753" coordsize="10174,621" path="m10332,1028r-4,5l10328,1220r-73,l10255,780r203,l10474,781r15,1l10515,785r21,5l10558,799r13,9l10582,819r10,13l10600,847r6,17l10610,882r1,18l10610,912r-3,22l10599,953r-10,17l10575,986r-17,12l10537,1008r-26,7l10497,1018r-7,3l10489,1029r2,4l10494,1035r14,9l10521,1053r11,10l10542,1072r5,6l10555,1059r-11,-11l10532,1038r-8,-6l10530,1030r14,-4l10557,1021r11,-7l10579,1007r10,-7l10597,991r8,-10l10612,971r5,-10l10622,949r3,-12l10628,925r1,-13l10630,899r-2,-21l10625,859r-7,-19l10609,823r-12,-16l10583,794r-1,-1l10568,783r-18,-9l10529,768r-25,-4l10475,762r-17,-1l10240,761r-5,4l10235,1235r5,4l10343,1239r4,-4l10347,1048r10,-20l10332,1028xe" fillcolor="#254456" stroked="f">
              <v:path arrowok="t"/>
            </v:shape>
            <v:shape id="_x0000_s3625" style="position:absolute;left:4546;top:753;width:10174;height:621" coordorigin="4546,753" coordsize="10174,621" path="m10154,1002r8,-15l10170,970r5,-18l10178,933r1,-22l10177,885r-5,-25l10163,838r-1,-2l10150,817r-15,-17l10119,787r-19,-11l10078,768r-17,-3l10036,763r-31,-1l9987,761r-175,l9808,765r,470l9812,1239r98,l9910,1047r-5,l9901,1051r,169l9827,1220r,-440l9986,780r19,1l10021,781r27,2l10068,785r23,8l10107,802r15,12l10135,828r10,17l10153,865r5,22l10159,912r-1,20l10156,949r-5,16l10145,979r-8,13l10119,1012r-10,9l10121,1036r12,-10l10144,1014r10,-12xe" fillcolor="#254456" stroked="f">
              <v:path arrowok="t"/>
            </v:shape>
            <v:shape id="_x0000_s3624" style="position:absolute;left:4546;top:753;width:10174;height:621" coordorigin="4546,753" coordsize="10174,621" path="m9910,1239r6,l9920,1235r,-169l9986,1066r14,l10014,1065r13,-1l10039,1063r11,-1l10059,1061r10,-2l10082,1055r13,-5l10108,1044r13,-8l10109,1021r-11,7l10086,1033r-11,5l10064,1041r-8,1l10047,1043r-10,1l10025,1045r-12,1l10000,1046r-14,1l9910,1047r,192xe" fillcolor="#254456" stroked="f">
              <v:path arrowok="t"/>
            </v:shape>
            <v:shape id="_x0000_s3623" style="position:absolute;left:4546;top:753;width:10174;height:621" coordorigin="4546,753" coordsize="10174,621" path="m9055,921r2,318l9063,1239r4,-4l9067,964r167,270l9236,1237r12,-17l9065,925r-2,-3l9059,920r-4,1xe" fillcolor="#254456" stroked="f">
              <v:path arrowok="t"/>
            </v:shape>
            <v:shape id="_x0000_s3622" style="position:absolute;left:4546;top:753;width:10174;height:621" coordorigin="4546,753" coordsize="10174,621" path="m8966,1239r91,l9055,921r-4,1l9048,926r,294l8981,1220r,-440l9056,780r185,302l9243,1086r5,2l9252,1086r4,-1l9259,1081r,-301l9326,780r,440l9248,1220r-12,17l9242,1239r98,l9345,1235r,-470l9340,761r-96,l9240,765r,278l9070,766r-2,-3l9061,761r-95,l8962,765r,470l8966,1239xe" fillcolor="#254456" stroked="f">
              <v:path arrowok="t"/>
            </v:shape>
            <v:shape id="_x0000_s3621" style="position:absolute;left:4546;top:753;width:10174;height:621" coordorigin="4546,753" coordsize="10174,621" path="m8128,921r3,318l8136,1239r5,-4l8141,964r167,270l8309,1237r12,-17l8139,925r-2,-3l8132,920r-4,1xe" fillcolor="#254456" stroked="f">
              <v:path arrowok="t"/>
            </v:shape>
            <v:shape id="_x0000_s3620" style="position:absolute;left:4546;top:753;width:10174;height:621" coordorigin="4546,753" coordsize="10174,621" path="m8040,1239r91,l8128,921r-4,1l8121,926r,294l8054,1220r,-440l8130,780r185,302l8317,1086r4,2l8325,1086r5,-1l8332,1081r,-301l8399,780r,440l8321,1220r-12,17l8316,1239r98,l8418,1235r,-470l8414,761r-97,l8313,765r,278l8143,766r-2,-3l8135,761r-95,l8035,765r,470l8040,1239xe" fillcolor="#254456" stroked="f">
              <v:path arrowok="t"/>
            </v:shape>
            <v:shape id="_x0000_s3619" style="position:absolute;left:4546;top:753;width:10174;height:621" coordorigin="4546,753" coordsize="10174,621" path="m7816,763r-30,17l7629,943r-4,8l7628,955r172,265l7704,1220,7580,1009r110,225l7692,1237r6,2l7818,1239r7,-2l7828,1231r-2,-7l7648,951,7816,777r2,-2l7819,771r-3,-8xe" fillcolor="#254456" stroked="f">
              <v:path arrowok="t"/>
            </v:shape>
            <v:shape id="_x0000_s3618" style="position:absolute;left:4546;top:753;width:10174;height:621" coordorigin="4546,753" coordsize="10174,621" path="m6525,921r3,318l6533,1239r4,-4l6537,964r168,270l6706,1237r12,-17l6536,925r-2,-3l6529,920r-4,1xe" fillcolor="#254456" stroked="f">
              <v:path arrowok="t"/>
            </v:shape>
            <v:shape id="_x0000_s3617" style="position:absolute;left:4546;top:753;width:10174;height:621" coordorigin="4546,753" coordsize="10174,621" path="m6436,1239r92,l6525,921r-4,1l6518,926r,294l6451,1220r,-440l6526,780r185,302l6714,1086r4,2l6722,1086r4,-1l6729,1081r,-301l6796,780r,440l6718,1220r-12,17l6713,1239r98,l6815,1235r,-470l6811,761r-97,l6710,765r,278l6540,766r-2,-3l6532,761r-96,l6432,765r,470l6436,1239xe" fillcolor="#254456" stroked="f">
              <v:path arrowok="t"/>
            </v:shape>
            <v:shape id="_x0000_s3616" style="position:absolute;left:4546;top:753;width:10174;height:621" coordorigin="4546,753" coordsize="10174,621" path="m5438,761r-4,4l5434,1235r4,4l5535,1239r4,-4l5539,946r72,286l5612,1236r4,3l5714,1239r4,-3l5719,1232r72,-286l5791,1235r4,4l5801,1239r-4,-381l5792,861r-1,5l5702,1220r-74,l5539,866r-1,-5l5533,858r-5,1l5524,859r-4,5l5520,1220r-67,l5453,780r122,l5656,1086,5582,761r-144,xe" fillcolor="#254456" stroked="f">
              <v:path arrowok="t"/>
            </v:shape>
            <v:shape id="_x0000_s3615" style="position:absolute;left:4546;top:753;width:10174;height:621" coordorigin="4546,753" coordsize="10174,621" path="m5810,1220r,-356l5801,1239r91,l5896,1235r,-470l5892,761r-149,l5739,764r-1,4l5665,1046,5591,768r-1,-4l5586,761r-4,l5656,1086r1,4l5661,1093r9,l5674,1090r1,-4l5755,780r122,l5877,1220r-67,xe" fillcolor="#254456" stroked="f">
              <v:path arrowok="t"/>
            </v:shape>
            <v:shape id="_x0000_s3614" style="position:absolute;left:4546;top:753;width:10174;height:621" coordorigin="4546,753" coordsize="10174,621" path="m4967,763r-30,17l4780,943r-3,8l4779,955r173,265l4855,1220,4732,1009r109,225l4843,1237r6,2l4969,1239r7,-2l4979,1231r-2,-7l4799,951,4967,777r3,-2l4970,771r-3,-8xe" fillcolor="#254456" stroked="f">
              <v:path arrowok="t"/>
            </v:shape>
            <v:shape id="_x0000_s3613" style="position:absolute;left:4546;top:753;width:10174;height:621" coordorigin="4546,753" coordsize="10174,621" path="m9599,931r-5,21l9589,974r-3,22l9583,1018r-1,23l9581,1064r2,37l9588,1139r8,39l9607,1217r14,40l9638,1295r20,38l9681,1369r1,3l9689,1374r60,l9755,1372r4,-5l9758,1360r-13,-28l9735,1308r-9,-21l9720,1270r-15,-49l9694,1169r-4,-26l9687,1116r-2,-25l9685,1065r-3,-143l9675,956r-5,35l9667,1028r-2,37l9666,1091r2,27l9671,1145r4,27l9687,1225r15,50l9708,1294r9,21l9728,1340r6,15l9694,1355r-19,-32l9655,1286r-16,-37l9625,1211r-11,-38l9607,1136r-5,-37l9600,1063r1,-22l9599,931xe" fillcolor="#254456" stroked="f">
              <v:path arrowok="t"/>
            </v:shape>
            <v:shape id="_x0000_s3612" style="position:absolute;left:4546;top:753;width:10174;height:621" coordorigin="4546,753" coordsize="10174,621" path="m7034,879r10,-7l7054,866r10,-5l7076,857r12,-3l7101,852r14,l7134,853r16,3l7164,862r13,7l7188,879r9,11l7204,903r6,15l7212,923r4,2l7221,924r92,-17l7316,879r-12,-29l7288,823r-21,-22l7241,782r-30,-14l7194,763r-18,-4l7157,756r-20,-2l7115,753r-32,2l7053,759r-27,8l7001,778r-27,16l6949,815r-21,24l6909,867r-7,15l6890,913r-4,16l6883,946r-3,17l6879,981r-1,18l6880,1033r6,32l6894,1096r13,30l6922,1152r19,24l6964,1198r27,18l7020,1230r32,9l7068,1243r17,2l7103,1247r18,l7150,1246r29,-5l7208,1234r29,-9l7263,1213r24,-12l7307,1187r16,-13l7325,1172r2,-6l7327,978r-5,-4l7112,974r-4,4l7108,1066r4,4l7214,1070r,44l7208,1119r-12,7l7184,1132r-14,6l7156,1142r-13,4l7129,1148r-14,1l7102,1148r-13,-2l7077,1143r-11,-4l7055,1134r-10,-6l7036,1120r-9,-9l7019,1102r-6,-12l7007,1078r-5,-14l6998,1049r-3,-17l6994,1014r-1,-19l6989,910r-6,15l6979,941r-3,17l6974,976r,19l6974,1015r2,19l6979,1052r4,17l6989,1084r6,14l7003,1112r9,11l7022,1134r11,9l7045,1150r12,7l7071,1161r14,4l7099,1167r15,1l7130,1167r15,-2l7161,1161r15,-5l7191,1150r14,-7l7217,1135r12,-8l7232,1125r1,-6l7233,1056r-4,-5l7127,1051r,-58l7307,993r,169l7295,1173r-19,12l7254,1196r-25,11l7202,1216r-27,7l7148,1227r-28,1l7103,1227r-16,-1l7071,1224r-16,-4l7041,1216r-28,-11l6976,1183r-20,-19l6938,1142r-15,-26l6912,1088r-8,-28l6899,1029r-1,-31l6898,981r2,-16l6902,948r3,-15l6909,918r5,-15l6920,889r7,-14l6943,851r19,-22l6984,810r27,-16l7033,785r25,-7l7086,774r30,-1l7136,773r19,2l7173,778r17,3l7205,786r14,6l7244,807r20,18l7281,847r12,25l7299,890r-74,14l7222,896r,-2l7213,880r,-1l7202,866r-1,-1l7189,854r-1,-1l7173,845r-1,-1l7156,838r-2,l7137,834r-1,l7116,833r-15,l7086,835r-14,3l7058,843r-13,6l7034,856r-11,8l7013,874r-7,45l7012,907r6,-10l7026,888r8,-9xe" fillcolor="#254456" stroked="f">
              <v:path arrowok="t"/>
            </v:shape>
            <v:shape id="_x0000_s3611" style="position:absolute;left:4546;top:753;width:10174;height:621" coordorigin="4546,753" coordsize="10174,621" path="m7003,885r-7,12l6989,910r4,85l6994,977r1,-16l6998,946r3,-14l7006,919r7,-45l7003,885xe" fillcolor="#254456" stroked="f">
              <v:path arrowok="t"/>
            </v:shape>
            <v:shape id="_x0000_s3610" style="position:absolute;left:4546;top:753;width:10174;height:621" coordorigin="4546,753" coordsize="10174,621" path="m13783,1135r170,l13990,1233r5,6l14100,1239r6,-2l14110,1232r-1,-6l13925,767r-5,-6l13814,761r-5,6l13631,1226r-1,6l13634,1237r6,2l13738,1239r29,-117l13731,1220r-77,l13825,780r85,l14086,1220r-80,l13968,1122r-1,-4l13959,1116r-176,19xe" fillcolor="#254456" stroked="f">
              <v:path arrowok="t"/>
            </v:shape>
            <v:shape id="_x0000_s3609" style="position:absolute;left:4546;top:753;width:10174;height:621" coordorigin="4546,753" coordsize="10174,621" path="m13783,1135r176,-19l13772,1116r-5,6l13738,1239r4,l13747,1233r36,-98xe" fillcolor="#254456" stroked="f">
              <v:path arrowok="t"/>
            </v:shape>
            <v:shape id="_x0000_s3608" style="position:absolute;left:4546;top:753;width:10174;height:621" coordorigin="4546,753" coordsize="10174,621" path="m11767,1135r170,l11974,1233r2,4l11983,1239r101,l12090,1237r4,-5l12093,1226,11909,767r-5,-6l11798,761r-5,6l11615,1226r-1,6l11618,1237r6,2l11722,1239r29,-117l11715,1220r-77,l11809,780r85,l12070,1220r-80,l11952,1122r-5,-6l11943,1116r-176,19xe" fillcolor="#254456" stroked="f">
              <v:path arrowok="t"/>
            </v:shape>
            <v:shape id="_x0000_s3607" style="position:absolute;left:4546;top:753;width:10174;height:621" coordorigin="4546,753" coordsize="10174,621" path="m11767,1135r176,-19l11756,1116r-5,6l11722,1239r4,l11731,1233r36,-98xe" fillcolor="#254456" stroked="f">
              <v:path arrowok="t"/>
            </v:shape>
            <v:shape id="_x0000_s3606" style="position:absolute;left:4546;top:753;width:10174;height:621" coordorigin="4546,753" coordsize="10174,621" path="m8603,1135r170,l8811,1233r2,4l8820,1239r101,l8927,1237r4,-5l8930,1226,8746,767r-1,-3l8737,761r-102,l8630,767r-178,459l8451,1232r3,5l8460,1239r99,l8588,1122r-36,98l8475,1220,8646,780r85,l8907,1220r-80,l8789,1122r-1,-4l8780,1116r-177,19xe" fillcolor="#254456" stroked="f">
              <v:path arrowok="t"/>
            </v:shape>
            <v:shape id="_x0000_s3605" style="position:absolute;left:4546;top:753;width:10174;height:621" coordorigin="4546,753" coordsize="10174,621" path="m8603,1135r177,-19l8593,1116r-5,6l8559,1239r4,l8568,1233r35,-98xe" fillcolor="#254456" stroked="f">
              <v:path arrowok="t"/>
            </v:shape>
            <v:shape id="_x0000_s3604" style="position:absolute;left:4546;top:753;width:10174;height:621" coordorigin="4546,753" coordsize="10174,621" path="m6030,1213r15,10l6062,1231r20,7l6106,1243r28,3l6166,1247r26,-1l6217,1243r21,-4l6258,1232r17,-8l6290,1215r13,-11l6315,1192r10,-14l6334,1163r6,-16l6345,1130r3,-21l6350,1083r2,-33l6352,1012r,-247l6348,761r-103,l6240,765r,285l6240,1061r-1,10l6239,1080r-1,8l6237,1095r,5l6234,1110r-10,17l6206,1140r-12,5l6180,1148r-17,1l6146,1148r-16,-3l6118,1140r-20,-15l6086,1106r-4,-16l6080,1076r,-18l6079,1033r,-268l6075,761r-103,l5967,765r,269l5968,1052r1,17l5970,1084r1,14l5973,1111r4,24l5981,1149r6,14l5987,1051r,-17l5986,780r74,l6060,1058r1,10l6061,1077r1,8l6063,1092r1,7l6068,1112r7,14l6084,1138r11,10l6109,1157r15,6l6142,1167r20,1l6181,1167r18,-3l6214,1158r13,-8l6237,1141r9,-11l6252,1118r3,-13l6256,1097r1,-7l6259,1072r,-11l6259,1050r1,-270l6333,780r,232l6333,1032r,18l6332,1066r-1,16l6329,1107r-3,20l6321,1142r-5,14l6300,1180r-22,20l6265,1208r-16,7l6232,1220r-19,5l6190,1227r-25,1l6150,1227r-29,-1l6097,1222r-20,-5l6054,1205r-13,-8l6029,1187r-18,-22l5999,1141r-6,-21l5995,1176r10,13l6017,1202r13,11xe" fillcolor="#254456" stroked="f">
              <v:path arrowok="t"/>
            </v:shape>
            <v:shape id="_x0000_s3603" style="position:absolute;left:4546;top:753;width:10174;height:621" coordorigin="4546,753" coordsize="10174,621" path="m5995,1176r-2,-56l5992,1108r-2,-12l5989,1082r-1,-15l5987,1051r,112l5995,1176xe" fillcolor="#254456" stroked="f">
              <v:path arrowok="t"/>
            </v:shape>
            <v:shape id="_x0000_s3602" style="position:absolute;left:4546;top:753;width:10174;height:621" coordorigin="4546,753" coordsize="10174,621" path="m10913,1247r25,-1l10962,1243r23,-5l11007,1230r21,-9l11047,1210r18,-14l11081,1181r15,-17l11109,1145r10,-21l11128,1102r7,-23l11140,1054r3,-26l11144,1001r-1,-29l11140,946r-5,-25l11128,897r-9,-22l11108,855r-13,-19l11080,819r-17,-15l11045,790r-19,-11l11005,770r-22,-8l10960,757r-24,-3l10911,753r-28,2l10856,758r-25,6l10808,772r-17,9l10775,791r-15,11l10746,816r-14,15l10720,847r-10,17l10701,882r-9,26l10685,937r-4,32l10680,1003r1,28l10684,1057r5,24l10695,1104r4,-101l10700,970r4,-30l10710,913r9,-24l10727,873r10,-16l10748,842r12,-13l10773,816r14,-10l10802,797r14,-7l10838,782r22,-5l10885,774r26,-1l10935,774r23,2l10979,781r20,7l11018,796r17,11l11052,819r15,14l11080,849r12,17l11102,884r8,21l11116,926r5,24l11124,975r,26l11124,1028r-3,24l11116,1075r-6,22l11102,1117r-10,19l11080,1153r-13,15l11051,1182r-16,12l11018,1205r-19,8l10979,1219r-21,5l10936,1227r-24,1l10888,1227r-23,-3l10844,1219r-21,-6l10805,1204r-18,-10l10771,1182r-15,-14l10743,1152r-12,-17l10721,1117r-8,-20l10707,1076r8,70l10728,1165r15,17l10760,1197r18,13l10797,1222r20,9l10839,1238r24,5l10887,1246r26,1xe" fillcolor="#254456" stroked="f">
              <v:path arrowok="t"/>
            </v:shape>
            <v:shape id="_x0000_s3601" style="position:absolute;left:4546;top:753;width:10174;height:621" coordorigin="4546,753" coordsize="10174,621" path="m10704,1126r11,20l10707,1076r-5,-23l10700,1029r-1,-26l10695,1104r9,22xe" fillcolor="#254456" stroked="f">
              <v:path arrowok="t"/>
            </v:shape>
            <v:shape id="_x0000_s3600" style="position:absolute;left:4546;top:753;width:10174;height:621" coordorigin="4546,753" coordsize="10174,621" path="m14270,835r-15,5l14254,841r-13,7l14242,878r2,-5l14247,868r5,-4l14262,858r14,-5l14291,850r18,-1l14326,850r15,3l14353,857r9,6l14369,870r6,10l14380,892r4,16l14385,913r4,3l14394,916r92,-5l14489,911r6,-5l14496,901r-2,-16l14491,869r-4,-14l14482,841r-7,-14l14467,815r-10,-11l14446,793r-12,-9l14420,775r-15,-6l14388,763r-18,-4l14351,756r-20,-2l14310,753r-27,1l14259,758r-23,5l14216,770r-18,9l14181,791r-14,13l14155,819r-9,17l14138,855r-4,16l14133,891r1,15l14136,920r4,13l14145,946r6,12l14159,970r-1,-44l14155,915r-2,-12l14152,890r1,-15l14157,859r6,-14l14171,831r10,-13l14193,806r14,-10l14224,788r19,-7l14263,776r23,-2l14310,773r21,l14350,775r17,3l14383,782r15,5l14412,793r12,7l14434,809r10,9l14452,828r7,10l14465,850r5,12l14473,874r2,14l14476,893r-75,3l14399,887r-1,-1l14393,872r-8,-13l14375,848r-13,-8l14347,834r-18,-3l14310,830r-20,1l14271,834r-1,1xe" fillcolor="#254456" stroked="f">
              <v:path arrowok="t"/>
            </v:shape>
            <v:shape id="_x0000_s3599" style="position:absolute;left:4546;top:753;width:10174;height:621" coordorigin="4546,753" coordsize="10174,621" path="m14230,1131r12,14l14257,1155r18,8l14294,1167r22,2l14338,1168r19,-4l14375,1158r14,-9l14401,1137r8,-12l14414,1112r2,-15l14416,1095r-1,-7l14413,1079r-3,-8l14405,1063r-7,-7l14389,1050r-10,-5l14367,1040r-11,-4l14348,1034r-9,-2l14330,1029r-12,-3l14306,1023r-14,-4l14274,1015r-16,-5l14243,1005r-13,-6l14218,994r-11,-6l14199,982r-8,-6l14182,967r-8,-10l14167,947r-5,-10l14158,926r1,44l14168,980r11,11l14188,998r10,7l14210,1011r12,6l14237,1023r15,5l14269,1033r18,5l14301,1041r12,3l14324,1047r10,3l14343,1052r7,3l14356,1056r4,2l14370,1062r8,4l14385,1070r5,5l14395,1084r1,6l14397,1096r-1,10l14392,1116r-6,8l14378,1133r-11,7l14353,1145r-16,4l14317,1150r-19,-1l14281,1145r-14,-6l14256,1131r-10,-11l14237,1107r-6,-17l14226,1069r-2,-4l14220,1061r-5,1l14209,1082r3,13l14220,1114r,2l14230,1131xe" fillcolor="#254456" stroked="f">
              <v:path arrowok="t"/>
            </v:shape>
            <v:shape id="_x0000_s3598" style="position:absolute;left:4546;top:753;width:10174;height:621" coordorigin="4546,753" coordsize="10174,621" path="m14120,1072r-3,4l14117,1082r3,19l14124,1119r5,18l14136,1153r8,14l14153,1181r11,13l14176,1205r13,10l14204,1224r15,7l14236,1237r18,4l14274,1245r20,2l14316,1247r29,-1l14372,1243r25,-6l14419,1229r19,-9l14456,1208r16,-15l14486,1174r10,-18l14503,1137r4,-20l14509,1095r-2,-22l14504,1054r-6,-19l14489,1017r-11,-15l14465,989r-15,-12l14434,968r-19,-9l14392,950r-13,-4l14364,942r-15,-4l14332,934r-15,-4l14302,926r-13,-4l14278,919r-9,-4l14261,912r-5,-3l14251,905r-4,-5l14243,896r-1,-6l14241,885r1,-7l14241,848r-8,7l14227,863r-4,10l14222,884r,2l14223,894r3,9l14231,912r7,7l14244,924r8,4l14261,933r10,4l14284,941r13,3l14311,949r17,4l14344,957r15,4l14373,965r13,4l14398,973r20,8l14440,994r13,10l14464,1015r9,13l14480,1042r5,16l14488,1077r1,19l14488,1114r-4,17l14478,1149r-9,16l14458,1179r-13,13l14429,1203r-18,9l14391,1219r-23,5l14343,1227r-28,1l14295,1227r-20,-1l14257,1223r-16,-5l14226,1213r-14,-7l14199,1199r-11,-9l14177,1180r-9,-11l14160,1157r-7,-13l14147,1129r-5,-15l14138,1097r-1,-8l14209,1082r6,-20l14125,1071r-5,1xe" fillcolor="#254456" stroked="f">
              <v:path arrowok="t"/>
            </v:shape>
            <v:shape id="_x0000_s3597" style="position:absolute;left:4546;top:753;width:10174;height:621" coordorigin="4546,753" coordsize="10174,621" path="m14566,773r40,l14625,802r20,35l14661,873r14,36l14686,946r9,38l14699,1021r2,38l14699,1092r-3,33l14689,1160r-9,37l14674,1217r-7,20l14659,1258r-9,20l14640,1299r-11,20l14617,1339r-10,16l14567,1355r5,-13l14573,1292r-8,19l14555,1334r-12,26l14542,1367r3,5l14552,1374r64,l14634,1349r12,-21l14657,1307r10,-21l14677,1265r8,-21l14693,1223r6,-22l14708,1164r7,-37l14719,1092r1,-34l14718,1019r-5,-39l14705,941r-12,-39l14679,864r-18,-36l14641,792r-22,-34l14611,753r-60,l14545,755r-4,5l14542,767r20,45l14578,854r13,38l14600,926r7,33l14612,994r3,35l14616,1065r-1,36l14612,1135r-5,36l14599,1208r-5,19l14589,1244r-5,16l14591,1299r6,-17l14603,1267r5,-17l14613,1232r4,-19l14625,1175r6,-37l14634,1102r2,-37l14634,1028r-3,-36l14626,957r-7,-35l14610,887r-14,-39l14580,805r-14,-32xe" fillcolor="#254456" stroked="f">
              <v:path arrowok="t"/>
            </v:shape>
            <v:shape id="_x0000_s3596" style="position:absolute;left:4546;top:753;width:10174;height:621" coordorigin="4546,753" coordsize="10174,621" path="m14583,1319r8,-20l14584,1260r-5,16l14573,1292r-1,50l14583,1319xe" fillcolor="#254456" stroked="f">
              <v:path arrowok="t"/>
            </v:shape>
            <v:shape id="_x0000_s3595" style="position:absolute;left:4546;top:753;width:10174;height:621" coordorigin="4546,753" coordsize="10174,621" path="m9686,1029r3,-35l9693,960r7,-33l9710,892r13,-38l9739,812r20,-45l9760,760r-4,-5l9750,753r-63,l9662,789r-18,32l9627,854r-14,35l9605,910r-6,21l9601,1041r1,-22l9605,998r3,-21l9612,956r6,-20l9624,915r7,-20l9645,862r16,-33l9679,798r16,-25l9735,773r-13,32l9705,847r-13,39l9682,922r3,143l9686,1029xe" fillcolor="#254456" stroked="f">
              <v:path arrowok="t"/>
            </v:shape>
            <v:shape id="_x0000_s3594" style="position:absolute;left:4546;top:753;width:10174;height:621" coordorigin="4546,753" coordsize="10174,621" path="m4641,982r7,3l4653,984r2,-3l4840,780r97,l4960,761r-127,l4828,764,4658,950r,-185l4654,761r-104,l4546,765r,470l4550,1239r104,l4658,1235r,-140l4721,1030r120,204l4732,1009r-4,-4l4722,1004r-5,3l4641,1084r-1,2l4639,1091r,129l4565,1220r,-440l4639,780r,194l4641,982xe" fillcolor="#254456" stroked="f">
              <v:path arrowok="t"/>
            </v:shape>
            <v:shape id="_x0000_s3593" style="position:absolute;left:4546;top:753;width:10174;height:621" coordorigin="4546,753" coordsize="10174,621" path="m7490,982r7,3l7501,984r3,-3l7688,780r98,l7809,761r-128,l7677,764,7507,950r,-185l7502,761r-103,l7395,765r,470l7399,1239r103,l7507,1235r,-140l7570,1030r120,204l7580,1009r-4,-4l7570,1004r-5,3l7490,1084r-2,2l7487,1091r,129l7414,1220r,-440l7487,780r,194l7490,982xe" fillcolor="#254456" stroked="f">
              <v:path arrowok="t"/>
            </v:shape>
            <v:shape id="_x0000_s3592" style="position:absolute;left:4546;top:753;width:10174;height:621" coordorigin="4546,753" coordsize="10174,621" path="m10328,965r,5l10332,974r74,l10422,974r15,l10436,955r-89,l10347,858r76,l10435,858r28,1l10468,859r5,l10476,859r9,3l10493,865r7,4l10505,874r4,6l10513,887r2,9l10515,905r,8l10513,922r-2,6l10507,934r-4,5l10498,944r-5,3l10492,968r9,-3l10509,960r8,-7l10523,946r5,-9l10531,928r3,-11l10534,906r,-12l10533,892r-2,-10l10531,881r-4,-9l10526,870r-6,-8l10519,861r-7,-7l10511,853r-8,-5l10501,848r-9,-4l10490,843r-10,-2l10479,840r-9,l10463,839r-8,l10424,839r-92,l10328,843r,122xe" fillcolor="#254456" stroked="f">
              <v:path arrowok="t"/>
            </v:shape>
            <v:shape id="_x0000_s3591" style="position:absolute;left:4546;top:753;width:10174;height:621" coordorigin="4546,753" coordsize="10174,621" path="m11291,1152r,5l11295,1162r123,-1l11418,1142r-20,1l11310,1143r,-104l11375,1039r15,l11403,1040r12,l11426,1041r9,1l11443,1043r6,1l11454,1045r7,3l11468,1052r6,5l11478,1063r4,6l11484,1076r2,8l11486,1092r,10l11484,1111r-4,7l11476,1125r-6,5l11463,1134r-1,22l11463,1156r9,-4l11473,1151r8,-5l11482,1145r8,-7l11491,1137r5,-8l11497,1127r5,-9l11502,1116r3,-10l11505,1104r1,-11l11505,1082r,-2l11503,1071r-4,-10l11499,1060r-5,-8l11493,1051r-5,-7l11487,1043r-7,-6l11479,1036r-8,-4l11461,1027r-7,-2l11447,1024r-9,-1l11428,1022r-11,-1l11404,1020r-14,l11375,1020r-80,l11290,1024r1,128xe" fillcolor="#254456" stroked="f">
              <v:path arrowok="t"/>
            </v:shape>
            <v:shape id="_x0000_s3590" style="position:absolute;left:4546;top:753;width:10174;height:621" coordorigin="4546,753" coordsize="10174,621" path="m12217,1152r,5l12221,1162r124,-1l12344,1142r-20,1l12236,1143r,-104l12301,1039r15,l12330,1040r12,l12353,1041r9,1l12369,1043r6,1l12380,1045r7,3l12394,1052r6,5l12404,1063r4,6l12411,1076r1,8l12413,1092r-1,10l12410,1111r-3,7l12402,1125r-6,5l12390,1134r-2,22l12390,1156r8,-4l12400,1151r8,-5l12409,1145r7,-7l12417,1137r6,-8l12424,1127r4,-9l12428,1116r3,-10l12431,1104r1,-11l12431,1082r,-2l12429,1071r-3,-10l12425,1060r-4,-8l12420,1051r-6,-7l12413,1043r-7,-6l12405,1036r-8,-4l12387,1027r-6,-2l12373,1024r-9,-1l12354,1022r-11,-1l12330,1020r-13,l12301,1020r-80,l12217,1024r,128xe" fillcolor="#254456" stroked="f">
              <v:path arrowok="t"/>
            </v:shape>
            <v:shape id="_x0000_s3589" style="position:absolute;left:4546;top:753;width:10174;height:621" coordorigin="4546,753" coordsize="10174,621" path="m12344,1142r1,19l12353,1161r8,l12368,1160r5,l12378,1159r10,-3l12390,1134r-7,4l12374,1140r-3,1l12366,1141r-6,1l12353,1142r-9,xe" fillcolor="#254456" stroked="f">
              <v:path arrowok="t"/>
            </v:shape>
            <v:shape id="_x0000_s3588" style="position:absolute;left:4546;top:753;width:10174;height:621" coordorigin="4546,753" coordsize="10174,621" path="m11418,1142r,19l11427,1161r7,l11441,1160r5,l11451,1159r11,-3l11463,1134r-7,4l11448,1140r-3,1l11439,1141r-5,1l11426,1142r-8,xe" fillcolor="#254456" stroked="f">
              <v:path arrowok="t"/>
            </v:shape>
            <v:shape id="_x0000_s3587" style="position:absolute;left:4546;top:753;width:10174;height:621" coordorigin="4546,753" coordsize="10174,621" path="m13938,1045r-63,-171l13870,868r-4,l13866,906r50,132l13818,1038r111,20l13936,1056r3,-5l13938,1045xe" fillcolor="#254456" stroked="f">
              <v:path arrowok="t"/>
            </v:shape>
            <v:shape id="_x0000_s3586" style="position:absolute;left:4546;top:753;width:10174;height:621" coordorigin="4546,753" coordsize="10174,621" path="m13866,868r-4,l13857,874r-62,171l13795,1051r3,5l13804,1058r125,l13818,1038r48,-132l13866,868xe" fillcolor="#254456" stroked="f">
              <v:path arrowok="t"/>
            </v:shape>
            <v:shape id="_x0000_s3585" style="position:absolute;left:4546;top:753;width:10174;height:621" coordorigin="4546,753" coordsize="10174,621" path="m11922,1045r-63,-171l11854,868r-4,l11850,906r50,132l11802,1038r111,20l11920,1056r3,-5l11922,1045xe" fillcolor="#254456" stroked="f">
              <v:path arrowok="t"/>
            </v:shape>
            <v:shape id="_x0000_s3584" style="position:absolute;left:4546;top:753;width:10174;height:621" coordorigin="4546,753" coordsize="10174,621" path="m11850,868r-4,l11841,874r-62,171l11779,1051r3,5l11788,1058r125,l11802,1038r48,-132l11850,868xe" fillcolor="#254456" stroked="f">
              <v:path arrowok="t"/>
            </v:shape>
            <v:shape id="_x0000_s3583" style="position:absolute;left:4546;top:753;width:10174;height:621" coordorigin="4546,753" coordsize="10174,621" path="m8759,1045l8696,874r-1,-3l8687,868r,38l8736,1038r-97,l8750,1058r6,-2l8760,1051r-1,-6xe" fillcolor="#254456" stroked="f">
              <v:path arrowok="t"/>
            </v:shape>
            <v:shape id="_x0000_s3582" style="position:absolute;left:4546;top:753;width:10174;height:621" coordorigin="4546,753" coordsize="10174,621" path="m8687,868r-4,l8678,874r-62,171l8616,1051r3,5l8625,1058r125,l8639,1038r48,-132l8687,868xe" fillcolor="#254456" stroked="f">
              <v:path arrowok="t"/>
            </v:shape>
            <v:shape id="_x0000_s3581" style="position:absolute;left:4546;top:753;width:10174;height:621" coordorigin="4546,753" coordsize="10174,621" path="m10056,970r1,-1l10064,963r1,-1l10071,955r5,-9l10080,936r2,-11l10083,914r-1,-13l10079,888r-5,-11l10067,866r-10,-9l10047,851r-11,-5l10024,842r-12,-1l10005,840r-8,l9988,839r-21,l9905,839r-4,4l9901,984r4,4l9961,988r-41,-19l9920,858r47,l9978,858r9,l9996,859r8,l10010,860r5,l10019,861r10,3l10038,867r7,5l10052,878r5,7l10061,894r2,9l10064,913r-1,9l10062,929r-3,8l10055,943r-5,6l10045,955r-7,4l10037,981r10,-5l10048,975r8,-5xe" fillcolor="#254456" stroked="f">
              <v:path arrowok="t"/>
            </v:shape>
            <v:shape id="_x0000_s3580" style="position:absolute;left:4546;top:753;width:10174;height:621" coordorigin="4546,753" coordsize="10174,621" path="m9974,969r-54,l9961,988r13,l9986,988r11,-1l10007,986r9,-1l10024,984r7,-2l10037,981r1,-22l10031,962r-4,2l10021,965r-7,1l10006,967r-10,1l9986,969r-12,xe" fillcolor="#254456" stroked="f">
              <v:path arrowok="t"/>
            </v:shape>
            <v:shape id="_x0000_s3579" style="position:absolute;left:4546;top:753;width:10174;height:621" coordorigin="4546,753" coordsize="10174,621" path="m10925,1148r-13,1l10900,1148r-12,-2l10876,1143r-10,-3l10856,1134r1,23l10870,1161r13,4l10897,1167r15,1l10926,1167r14,-2l10953,1162r13,-5l10978,1151r11,-7l11000,1135r10,-10l11019,1114r8,-13l11033,1087r6,-15l11043,1055r3,-17l11047,1019r1,-20l11047,979r-1,-18l11043,943r-4,-16l11034,913r-6,-14l11020,886r-9,-11l11002,865r-11,-8l10980,849r-12,-6l10955,839r-14,-4l10927,833r-15,-1l10898,833r-15,2l10870,838r-13,5l10845,849r-12,7l10823,865r-10,10l10804,886r-8,13l10790,912r-6,16l10780,944r-3,17l10776,980r-1,19l10776,1019r1,18l10780,1055r4,16l10790,1086r6,14l10804,1112r-1,-46l10799,1051r-3,-16l10795,1018r-1,-18l10795,981r1,-17l10799,948r4,-14l10807,921r6,-13l10819,898r8,-10l10835,880r9,-8l10853,866r11,-5l10875,857r11,-3l10898,852r13,l10925,852r12,2l10948,857r11,4l10970,865r9,7l10988,879r8,8l11004,896r6,11l11016,919r4,13l11024,947r3,15l11028,980r1,18l11028,1017r-1,18l11024,1051r-4,14l11016,1079r-6,12l11004,1102r-8,10l10988,1120r-10,8l10969,1134r-10,5l10948,1143r-11,3l10925,1148xe" fillcolor="#254456" stroked="f">
              <v:path arrowok="t"/>
            </v:shape>
            <v:shape id="_x0000_s3578" style="position:absolute;left:4546;top:753;width:10174;height:621" coordorigin="4546,753" coordsize="10174,621" path="m10820,1102r-7,-11l10808,1079r-5,-13l10804,1112r9,12l10823,1134r11,9l10845,1150r12,7l10856,1134r-10,-6l10837,1121r-9,-9l10820,1102xe" fillcolor="#254456" stroked="f">
              <v:path arrowok="t"/>
            </v:shape>
            <v:shape id="_x0000_s3577" style="position:absolute;left:4546;top:753;width:10174;height:621" coordorigin="4546,753" coordsize="10174,621" path="m10436,955r1,19l10450,974r11,-1l10471,972r8,-1l10486,970r6,-2l10493,947r-6,3l10483,951r-6,1l10469,953r-9,1l10449,954r-13,1xe" fillcolor="#254456" stroked="f">
              <v:path arrowok="t"/>
            </v:shape>
            <v:shape id="_x0000_s3576" style="position:absolute;left:4546;top:753;width:10174;height:621" coordorigin="4546,753" coordsize="10174,621" path="m12221,837r-4,5l12217,959r4,4l12312,963r10,-20l12236,944r,-87l12309,857r12,l12341,857r7,1l12354,858r3,l12367,860r8,3l12381,867r6,4l12391,877r3,6l12395,891r1,8l12398,943r1,-2l12405,934r1,-2l12411,924r,-2l12414,913r,-2l12415,900r,-1l12414,889r,-2l12412,878r-4,-10l12402,859r-8,-7l12384,846r-11,-4l12361,839r-6,l12350,838r-8,l12309,838r-88,-1xe" fillcolor="#254456" stroked="f">
              <v:path arrowok="t"/>
            </v:shape>
            <v:shape id="_x0000_s3575" style="position:absolute;left:4546;top:753;width:10174;height:621" coordorigin="4546,753" coordsize="10174,621" path="m12396,899r-1,9l12393,916r-3,7l12385,929r-6,4l12372,937r-8,3l12354,942r-4,l12345,943r-6,l12331,943r-9,l12312,963r19,-1l12346,962r5,l12355,961r12,-2l12379,955r10,-5l12398,943r-2,-44xe" fillcolor="#254456" stroked="f">
              <v:path arrowok="t"/>
            </v:shape>
            <v:shape id="_x0000_s3574" style="position:absolute;left:4546;top:753;width:10174;height:621" coordorigin="4546,753" coordsize="10174,621" path="m11295,837r-5,5l11291,959r4,4l11385,963r11,-20l11310,944r,-87l11383,857r12,l11415,857r7,1l11428,858r3,l11441,860r8,3l11455,867r5,4l11464,877r3,6l11469,891r,8l11472,943r1,-2l11479,934r1,-2l11484,924r1,-2l11487,913r1,-2l11489,900r,-1l11488,889r,-2l11486,878r-5,-10l11475,859r-8,-7l11458,846r-11,-4l11434,839r-5,l11423,838r-8,l11383,838r-88,-1xe" fillcolor="#254456" stroked="f">
              <v:path arrowok="t"/>
            </v:shape>
            <v:shape id="_x0000_s3573" style="position:absolute;left:4546;top:753;width:10174;height:621" coordorigin="4546,753" coordsize="10174,621" path="m11469,899r,9l11467,916r-4,7l11459,929r-6,4l11445,937r-7,3l11427,942r-4,l11418,943r-6,l11405,943r-9,l11385,963r20,-1l11419,962r6,l11429,961r12,-2l11452,955r11,-5l11472,943r-3,-44xe" fillcolor="#254456" stroked="f">
              <v:path arrowok="t"/>
            </v:shape>
            <v:shape id="_x0000_s3572" style="position:absolute;left:4546;top:753;width:10174;height:621" coordorigin="4546,753" coordsize="10174,621" path="m13090,1162r,58l12786,1220r-9,19l13105,1239r4,-4l13109,1147r-4,-4l12879,1143r,-374l12875,765r-6,l12869,1162r221,xe" fillcolor="#254456" stroked="f">
              <v:path arrowok="t"/>
            </v:shape>
            <v:shape id="_x0000_s3571" style="position:absolute;left:4546;top:753;width:10174;height:621" coordorigin="4546,753" coordsize="10174,621" path="m12772,1239r5,l12786,1220r,-436l12860,784r,373l12864,1162r5,l12869,765r-95,l12768,769r-1,5l12767,1235r5,4xe" fillcolor="#254456" stroked="f">
              <v:path arrowok="t"/>
            </v:shape>
            <v:shape id="_x0000_s3570" style="position:absolute;left:4546;top:753;width:10174;height:621" coordorigin="4546,753" coordsize="10174,621" path="m7947,780r,440l7873,1220r83,19l7961,1239r5,-4l7966,765r-5,-4l7956,761r-9,19xe" fillcolor="#254456" stroked="f">
              <v:path arrowok="t"/>
            </v:shape>
            <v:shape id="_x0000_s3569" style="position:absolute;left:4546;top:753;width:10174;height:621" coordorigin="4546,753" coordsize="10174,621" path="m7858,1239r98,l7873,1220r,-440l7947,780r9,-19l7858,761r-4,4l7854,1235r4,4xe" fillcolor="#254456" stroked="f">
              <v:path arrowok="t"/>
            </v:shape>
            <v:shape id="_x0000_s3568" style="position:absolute;left:4546;top:753;width:10174;height:621" coordorigin="4546,753" coordsize="10174,621" path="m12677,780r,440l12603,1220r84,19l12692,1239r4,-4l12696,765r-4,-4l12687,761r-10,19xe" fillcolor="#254456" stroked="f">
              <v:path arrowok="t"/>
            </v:shape>
            <v:shape id="_x0000_s3567" style="position:absolute;left:4546;top:753;width:10174;height:621" coordorigin="4546,753" coordsize="10174,621" path="m12589,1239r98,l12603,1220r,-440l12677,780r10,-19l12589,761r-5,4l12584,1235r5,4xe" fillcolor="#254456" stroked="f">
              <v:path arrowok="t"/>
            </v:shape>
            <v:shape id="_x0000_s3566" style="position:absolute;left:4546;top:753;width:10174;height:621" coordorigin="4546,753" coordsize="10174,621" path="m13246,780r,440l13172,1220r83,19l13261,1239r4,-4l13265,765r-4,-4l13255,761r-9,19xe" fillcolor="#254456" stroked="f">
              <v:path arrowok="t"/>
            </v:shape>
            <v:shape id="_x0000_s3565" style="position:absolute;left:4546;top:753;width:10174;height:621" coordorigin="4546,753" coordsize="10174,621" path="m13157,1239r98,l13172,1220r,-440l13246,780r9,-19l13157,761r-4,4l13153,1235r4,4xe" fillcolor="#254456" stroked="f">
              <v:path arrowok="t"/>
            </v:shape>
            <v:shape id="_x0000_s3564" style="position:absolute;left:4546;top:753;width:10174;height:621" coordorigin="4546,753" coordsize="10174,621" path="m5012,1239r360,l5376,1235r,-88l5372,1143r-252,l5120,1037r226,l5350,1033r,-88l5346,941r-226,l5120,858r-10,-19l5105,839r-4,4l5101,955r4,5l5331,960r,58l5105,1018r-4,4l5101,1157r4,5l5357,1162r,58l5027,1220r-9,-459l5012,761r-4,4l5008,1235r4,4xe" fillcolor="#254456" stroked="f">
              <v:path arrowok="t"/>
            </v:shape>
            <v:shape id="_x0000_s3563" style="position:absolute;left:4546;top:753;width:10174;height:621" coordorigin="4546,753" coordsize="10174,621" path="m5348,780r,59l5110,839r10,19l5363,858r4,-4l5367,765r-4,-4l5018,761r9,459l5027,780r321,xe" fillcolor="#254456" stroked="f">
              <v:path arrowok="t"/>
            </v:shape>
            <v:shape id="_x0000_s3562" style="position:absolute;left:7910;top:780;width:0;height:439" coordorigin="7910,780" coordsize="0,439" path="m7910,780r,440e" filled="f" strokecolor="#254456" strokeweight="3.78pt">
              <v:path arrowok="t"/>
            </v:shape>
            <v:shape id="_x0000_s3561" style="position:absolute;left:12640;top:780;width:0;height:439" coordorigin="12640,780" coordsize="0,439" path="m12640,780r,440e" filled="f" strokecolor="#254456" strokeweight="3.78pt">
              <v:path arrowok="t"/>
            </v:shape>
            <v:shape id="_x0000_s3560" style="position:absolute;left:13209;top:780;width:0;height:439" coordorigin="13209,780" coordsize="0,439" path="m13209,780r,440e" filled="f" strokecolor="#254456" strokeweight="3.78pt">
              <v:path arrowok="t"/>
            </v:shape>
            <v:shape id="_x0000_s3559" style="position:absolute;left:4532;top:740;width:10155;height:601" coordorigin="4532,740" coordsize="10155,601" path="m12203,930r,77l12278,1007r-15,-77l12203,930xe" fillcolor="#006fc0" stroked="f">
              <v:path arrowok="t"/>
            </v:shape>
            <v:shape id="_x0000_s3558" style="position:absolute;left:4532;top:740;width:10155;height:601" coordorigin="4532,740" coordsize="10155,601" path="m11276,1129r-92,-381l11184,1207r156,l11362,1129r-86,xe" fillcolor="#006fc0" stroked="f">
              <v:path arrowok="t"/>
            </v:shape>
            <v:shape id="_x0000_s3557" style="position:absolute;left:4532;top:740;width:10155;height:601" coordorigin="4532,740" coordsize="10155,601" path="m11405,1008r17,2l11433,1013r13,5l11456,1025r6,9l11469,1044r3,11l11472,1071r-3,21l11459,1108r-8,10l11439,1124r-13,3l11411,1128r-21,1l11362,1129r-22,78l11358,1206r27,l11408,1206r19,-1l11441,1204r11,-1l11479,1198r18,-7l11514,1182r16,-14l11543,1152r10,-18l11562,1113r5,-20l11568,1074r-1,-14l11563,1040r-7,-19l11545,1004r-10,-12l11519,980r-17,-10l11481,963r2,-1l11501,952r15,-14l11528,923r10,-20l11544,884r1,-21l11544,847r-4,-19l11531,810r-20,-26l11496,771r-28,-14l11448,752r-16,-2l11414,749r-22,-1l11367,748r-183,l11276,1129r,-305l11358,824r24,1l11399,825r10,1l11424,828r12,5l11444,842r7,9l11455,862r,29l11451,903r-9,9l11425,923r-21,6l11387,930r-21,l11337,930r14,77l11355,1007r27,l11405,1008xe" fillcolor="#006fc0" stroked="f">
              <v:path arrowok="t"/>
            </v:shape>
            <v:shape id="_x0000_s3556" style="position:absolute;left:4532;top:740;width:10155;height:601" coordorigin="4532,740" coordsize="10155,601" path="m11276,930r,77l11351,1007r-14,-77l11276,930xe" fillcolor="#006fc0" stroked="f">
              <v:path arrowok="t"/>
            </v:shape>
            <v:shape id="_x0000_s3555" style="position:absolute;left:4532;top:740;width:10155;height:601" coordorigin="4532,740" coordsize="10155,601" path="m10785,1194r19,7l10823,1207r21,4l10866,1214r23,l10904,1214r22,-2l10947,1209r20,-6l10986,1196r17,-8l11020,1177r16,-12l11050,1152r15,-18l11075,1119r10,-17l11093,1084r6,-19l11104,1045r4,-21l11110,1001r,-23l11110,972r-1,-24l11107,926r-4,-21l11098,885r-7,-18l11083,849r-10,-16l11062,817r-12,-14l11024,781r-16,-11l10991,761r-19,-8l10952,747r-20,-4l10910,741r-23,-1l10887,740r-22,1l10844,743r-19,4l10806,752r-18,6l10761,773r,204l10761,973r1,-25l10765,926r5,-20l10777,888r9,-16l10796,859r15,-15l10828,833r18,-8l10866,821r22,-2l10910,821r20,4l10949,833r16,11l10980,858r12,16l11000,890r6,18l11011,929r3,22l11015,976r,6l11013,1006r-3,22l11005,1048r-7,18l10990,1082r-11,13l10965,1109r-17,12l10930,1129r-20,5l10888,1135r-21,-1l10847,1129r-18,-8l10812,1110r-15,-15l10785,1078r-9,-16l10770,1044r-2,141l10785,1194xe" fillcolor="#006fc0" stroked="f">
              <v:path arrowok="t"/>
            </v:shape>
            <v:shape id="_x0000_s3554" style="position:absolute;left:4532;top:740;width:10155;height:601" coordorigin="4532,740" coordsize="10155,601" path="m10768,1185r2,-141l10765,1023r-3,-22l10761,977r,-204l10745,785r-16,15l10718,812r-12,16l10695,844r-9,18l10680,879r-5,17l10671,915r-3,21l10666,957r-1,23l10665,983r1,23l10669,1028r3,21l10678,1069r6,19l10693,1106r9,16l10713,1138r13,14l10736,1162r15,12l10768,1185xe" fillcolor="#006fc0" stroked="f">
              <v:path arrowok="t"/>
            </v:shape>
            <v:shape id="_x0000_s3553" style="position:absolute;left:4532;top:740;width:10155;height:601" coordorigin="4532,740" coordsize="10155,601" path="m12846,1129r,-377l12753,752r,455l13076,1207r,-78l12846,1129xe" fillcolor="#006fc0" stroked="f">
              <v:path arrowok="t"/>
            </v:shape>
            <v:shape id="_x0000_s3552" style="position:absolute;left:4532;top:740;width:10155;height:601" coordorigin="4532,740" coordsize="10155,601" path="m13752,1102r29,-77l13843,855r63,170l13936,1102r40,105l14076,1207,13893,748r-98,l13616,1207r98,l13752,1102xe" fillcolor="#006fc0" stroked="f">
              <v:path arrowok="t"/>
            </v:shape>
            <v:shape id="_x0000_s3551" style="position:absolute;left:4532;top:740;width:10155;height:601" coordorigin="4532,740" coordsize="10155,601" path="m13781,1025r-29,77l13936,1102r-30,-77l13781,1025xe" fillcolor="#006fc0" stroked="f">
              <v:path arrowok="t"/>
            </v:shape>
            <v:shape id="_x0000_s3550" style="position:absolute;left:4532;top:740;width:10155;height:601" coordorigin="4532,740" coordsize="10155,601" path="m13423,1207r92,l13515,826r136,l13651,748r-364,l13287,826r136,l13423,1207xe" fillcolor="#006fc0" stroked="f">
              <v:path arrowok="t"/>
            </v:shape>
            <v:shape id="_x0000_s3549" style="position:absolute;left:4532;top:740;width:10155;height:601" coordorigin="4532,740" coordsize="10155,601" path="m13139,748r,459l13232,1207r,-459l13139,748xe" fillcolor="#006fc0" stroked="f">
              <v:path arrowok="t"/>
            </v:shape>
            <v:shape id="_x0000_s3548" style="position:absolute;left:4532;top:740;width:10155;height:601" coordorigin="4532,740" coordsize="10155,601" path="m12570,748r,459l12663,1207r,-459l12570,748xe" fillcolor="#006fc0" stroked="f">
              <v:path arrowok="t"/>
            </v:shape>
            <v:shape id="_x0000_s3547" style="position:absolute;left:4532;top:740;width:10155;height:601" coordorigin="4532,740" coordsize="10155,601" path="m11736,1102r29,-77l11827,855r63,170l11920,1102r40,105l12060,1207,11877,748r-98,l11600,1207r98,l11736,1102xe" fillcolor="#006fc0" stroked="f">
              <v:path arrowok="t"/>
            </v:shape>
            <v:shape id="_x0000_s3546" style="position:absolute;left:4532;top:740;width:10155;height:601" coordorigin="4532,740" coordsize="10155,601" path="m11765,1025r-29,77l11920,1102r-30,-77l11765,1025xe" fillcolor="#006fc0" stroked="f">
              <v:path arrowok="t"/>
            </v:shape>
            <v:shape id="_x0000_s3545" style="position:absolute;left:4532;top:740;width:10155;height:601" coordorigin="4532,740" coordsize="10155,601" path="m10383,942r-69,l10314,826r-93,-78l10221,1207r93,l10314,1015r28,l10364,1017r15,3l10389,1024r9,6l10407,1039r9,11l10427,1065r13,18l10456,1107r67,100l10634,1207r-56,-90l10570,1104r-13,-20l10545,1067r-11,-14l10525,1043r-16,-15l10493,1016r-18,-12l10476,1004r23,-4l10492,917r-7,9l10477,933r-11,3l10452,939r-17,2l10412,942r-29,xe" fillcolor="#006fc0" stroked="f">
              <v:path arrowok="t"/>
            </v:shape>
            <v:shape id="_x0000_s3544" style="position:absolute;left:4532;top:740;width:10155;height:601" coordorigin="4532,740" coordsize="10155,601" path="m10386,826r39,l10443,826r11,1l10469,830r12,6l10489,845r8,10l10501,867r,29l10498,908r-6,9l10499,1000r20,-7l10537,985r16,-11l10566,962r17,-25l10591,919r4,-20l10597,877r-1,-16l10592,841r-6,-19l10577,804r-20,-23l10541,769r-18,-9l10504,755r-18,-3l10466,750r-24,-2l10416,748r-195,l10314,826r72,xe" fillcolor="#006fc0" stroked="f">
              <v:path arrowok="t"/>
            </v:shape>
            <v:shape id="_x0000_s3543" style="position:absolute;left:4532;top:740;width:10155;height:601" coordorigin="4532,740" coordsize="10155,601" path="m9886,956r,78l9947,1034r-10,-78l9886,956xe" fillcolor="#006fc0" stroked="f">
              <v:path arrowok="t"/>
            </v:shape>
            <v:shape id="_x0000_s3542" style="position:absolute;left:4532;top:740;width:10155;height:601" coordorigin="4532,740" coordsize="10155,601" path="m8948,1207r86,l9034,907r185,300l9311,1207r,-459l9225,748r,306l9038,748r-90,l8948,1207xe" fillcolor="#006fc0" stroked="f">
              <v:path arrowok="t"/>
            </v:shape>
            <v:shape id="_x0000_s3541" style="position:absolute;left:4532;top:740;width:10155;height:601" coordorigin="4532,740" coordsize="10155,601" path="m8573,1102r28,-77l8663,855r64,170l8756,1102r40,105l8897,1207,8713,748r-97,l8437,1207r98,l8573,1102xe" fillcolor="#006fc0" stroked="f">
              <v:path arrowok="t"/>
            </v:shape>
            <v:shape id="_x0000_s3540" style="position:absolute;left:4532;top:740;width:10155;height:601" coordorigin="4532,740" coordsize="10155,601" path="m8601,1025r-28,77l8756,1102r-29,-77l8601,1025xe" fillcolor="#006fc0" stroked="f">
              <v:path arrowok="t"/>
            </v:shape>
            <v:shape id="_x0000_s3539" style="position:absolute;left:4532;top:740;width:10155;height:601" coordorigin="4532,740" coordsize="10155,601" path="m8021,1207r86,l8107,907r185,300l8385,1207r,-459l8299,748r,306l8111,748r-90,l8021,1207xe" fillcolor="#006fc0" stroked="f">
              <v:path arrowok="t"/>
            </v:shape>
            <v:shape id="_x0000_s3538" style="position:absolute;left:4532;top:740;width:10155;height:601" coordorigin="4532,740" coordsize="10155,601" path="m7840,748r,459l7932,1207r,-459l7840,748xe" fillcolor="#006fc0" stroked="f">
              <v:path arrowok="t"/>
            </v:shape>
            <v:shape id="_x0000_s3537" style="position:absolute;left:4532;top:740;width:10155;height:601" coordorigin="4532,740" coordsize="10155,601" path="m7381,748r,459l7473,1207r,-139l7548,991r127,216l7794,1207,7612,927,7785,748r-125,l7473,952r,-204l7381,748xe" fillcolor="#006fc0" stroked="f">
              <v:path arrowok="t"/>
            </v:shape>
            <v:shape id="_x0000_s3536" style="position:absolute;left:4532;top:740;width:10155;height:601" coordorigin="4532,740" coordsize="10155,601" path="m6418,1207r86,l6504,907r185,300l6782,1207r,-459l6696,748r,306l6508,748r-90,l6418,1207xe" fillcolor="#006fc0" stroked="f">
              <v:path arrowok="t"/>
            </v:shape>
            <v:shape id="_x0000_s3535" style="position:absolute;left:4532;top:740;width:10155;height:601" coordorigin="4532,740" coordsize="10155,601" path="m6046,748r-93,l5953,1014r1,23l5955,1059r2,19l5959,1094r8,31l5976,1143r12,17l6006,1178r17,11l6042,1199r15,6l6075,1209r19,3l6117,1214r25,l6153,1214r22,-1l6195,1210r19,-4l6230,1201r24,-13l6270,1177r14,-14l6297,1144r9,-18l6312,1106r4,-27l6317,1061r1,-21l6319,1016r,-27l6319,748r-93,l6226,1002r,23l6225,1047r-1,19l6222,1080r-1,6l6213,1104r-15,15l6182,1128r-20,5l6139,1135r-4,l6112,1133r-19,-6l6078,1118r-10,-9l6056,1093r-7,-20l6048,1063r-1,-16l6046,1024r,-28l6046,748xe" fillcolor="#006fc0" stroked="f">
              <v:path arrowok="t"/>
            </v:shape>
            <v:shape id="_x0000_s3534" style="position:absolute;left:4532;top:740;width:10155;height:601" coordorigin="4532,740" coordsize="10155,601" path="m5420,1207r86,l5506,846r91,361l5686,1207r91,-361l5777,1207r86,l5863,748r-139,l5642,1061,5558,748r-138,l5420,1207xe" fillcolor="#006fc0" stroked="f">
              <v:path arrowok="t"/>
            </v:shape>
            <v:shape id="_x0000_s3533" style="position:absolute;left:4532;top:740;width:10155;height:601" coordorigin="4532,740" coordsize="10155,601" path="m5086,1129r,-125l5317,1004r,-77l5086,927r,-101l5334,826r,-78l4994,748r,459l5343,1207r,-78l5086,1129xe" fillcolor="#006fc0" stroked="f">
              <v:path arrowok="t"/>
            </v:shape>
            <v:shape id="_x0000_s3532" style="position:absolute;left:4532;top:740;width:10155;height:601" coordorigin="4532,740" coordsize="10155,601" path="m4532,748r,459l4625,1207r,-139l4700,991r126,216l4946,1207,4763,927,4936,748r-124,l4625,952r,-204l4532,748xe" fillcolor="#006fc0" stroked="f">
              <v:path arrowok="t"/>
            </v:shape>
            <v:shape id="_x0000_s3531" style="position:absolute;left:4532;top:740;width:10155;height:601" coordorigin="4532,740" coordsize="10155,601" path="m14589,1341r13,-20l14612,1303r10,-18l14631,1267r16,-36l14661,1194r5,-20l14672,1153r4,-20l14680,1113r5,-40l14687,1036r-1,-15l14683,981r-6,-40l14672,922r-5,-20l14661,883r-7,-19l14638,827r-18,-36l14609,774r-10,-17l14587,740r-60,l14533,753r9,21l14551,795r8,19l14566,833r6,18l14582,886r9,36l14594,941r3,20l14599,981r2,20l14602,1022r,20l14602,1054r-1,20l14600,1094r-2,20l14593,1147r-4,20l14584,1188r-8,32l14571,1239r-10,26l14548,1298r-9,21l14528,1341r61,xe" fillcolor="#006fc0" stroked="f">
              <v:path arrowok="t"/>
            </v:shape>
            <v:shape id="_x0000_s3530" style="position:absolute;left:4532;top:740;width:10155;height:601" coordorigin="4532,740" coordsize="10155,601" path="m14193,1049r-91,8l14104,1069r5,22l14115,1111r8,18l14133,1146r12,15l14158,1175r14,10l14188,1194r17,8l14224,1207r21,5l14268,1214r24,1l14293,1215r23,-1l14337,1212r20,-3l14375,1204r17,-6l14411,1188r16,-11l14441,1163r12,-16l14462,1131r7,-18l14474,1093r1,-20l14475,1056r-4,-21l14465,1017r-8,-17l14439,977r-15,-13l14406,953r-17,-8l14372,939r-19,-6l14331,926r-25,-6l14292,917r-25,-7l14247,903r-15,-7l14221,890r-9,-8l14208,873r,-23l14212,840r10,-7l14243,823r19,-5l14285,817r1,l14310,819r19,5l14344,832r11,11l14364,861r6,22l14462,879r-1,-12l14458,846r-7,-20l14442,809r-11,-17l14416,778r-10,-8l14391,761r-18,-8l14355,748r-21,-5l14311,741r-25,-1l14273,740r-21,2l14232,745r-19,5l14196,756r-13,7l14165,774r-14,13l14139,803r-13,26l14121,848r-2,20l14119,870r2,20l14126,910r8,18l14146,945r15,15l14183,976r17,8l14219,992r22,7l14266,1006r23,6l14312,1018r17,4l14340,1026r16,5l14367,1038r6,8l14380,1053r3,9l14383,1073r-1,10l14375,1101r-15,17l14353,1123r-16,7l14316,1135r-23,2l14281,1136r-22,-3l14241,1126r-15,-11l14217,1106r-11,-16l14198,1071r-5,-22xe" fillcolor="#006fc0" stroked="f">
              <v:path arrowok="t"/>
            </v:shape>
            <v:shape id="_x0000_s3529" style="position:absolute;left:4532;top:740;width:10155;height:601" coordorigin="4532,740" coordsize="10155,601" path="m9665,1341r60,l9715,1319r-9,-21l9698,1280r-11,-30l9679,1226r-5,-19l9669,1187r-4,-19l9661,1147r-4,-25l9654,1102r-1,-20l9652,1062r-1,-20l9651,1040r1,-20l9653,999r1,-20l9657,959r3,-19l9663,920r4,-19l9674,876r12,-35l9692,822r8,-19l9708,783r9,-21l9726,740r-60,l9652,762r-10,17l9632,796r-9,18l9614,832r-8,18l9598,869r-11,32l9582,920r-5,20l9574,959r-3,20l9569,999r-1,21l9567,1040r,13l9570,1091r3,20l9576,1131r5,20l9586,1171r6,20l9601,1216r7,19l9616,1253r8,18l9634,1289r9,17l9654,1324r11,17xe" fillcolor="#006fc0" stroked="f">
              <v:path arrowok="t"/>
            </v:shape>
            <v:shape id="_x0000_s3528" style="position:absolute;left:4532;top:740;width:10155;height:601" coordorigin="4532,740" coordsize="10155,601" path="m6864,976r1,26l6868,1022r4,20l6877,1061r6,19l6891,1098r9,16l6911,1131r13,16l6938,1161r16,12l6972,1184r25,12l7015,1203r19,5l7054,1212r21,2l7097,1214r14,l7131,1212r19,-2l7170,1205r20,-5l7209,1193r19,-8l7248,1175r17,-10l7280,1155r13,-12l7293,961r-199,l7094,1038r106,l7200,1096r-14,10l7169,1115r-19,9l7130,1130r-19,4l7091,1135r-4,l7066,1133r-20,-5l7027,1120r-16,-11l6996,1094r-14,-19l6974,1058r-6,-18l6963,1019r-2,-22l6960,972r1,-24l6964,926r5,-20l6976,888r9,-16l6996,858r17,-16l7030,832r19,-7l7070,821r22,-2l7103,820r21,3l7142,829r17,10l7177,856r11,17l7195,892r92,-17l7283,857r-8,-19l7266,820r-12,-16l7241,789r-15,-13l7212,767r-16,-8l7178,752r-19,-5l7138,743r-22,-2l7092,740r-14,l7056,742r-20,3l7016,750r-17,6l6982,763r-20,12l6945,787r-15,13l6917,815r-12,16l6894,848r-12,27l6876,894r-5,19l6867,933r-2,21l6864,976xe" fillcolor="#006fc0" stroked="f">
              <v:path arrowok="t"/>
            </v:shape>
            <v:shape id="_x0000_s3527" style="position:absolute;left:4532;top:740;width:10155;height:601" coordorigin="4532,740" coordsize="10155,601" path="m9886,1207r,-381l9941,826r25,l9985,827r13,2l10020,836r15,13l10047,869r3,21l10050,904r-4,12l10039,926r-7,10l10023,944r-13,4l10002,951r-16,2l9964,955r-27,1l9947,1034r20,-1l9990,1033r20,-2l10028,1029r27,-5l10073,1016r18,-11l10106,993r13,-15l10130,960r11,-29l10144,911r1,-22l10145,874r-3,-21l10137,833r-8,-18l10119,800r-14,-16l10089,771r-17,-10l10053,755r-19,-3l10017,750r-21,-1l9971,748r-29,l9794,748r,459l9886,1207xe" fillcolor="#006fc0" stroked="f">
              <v:path arrowok="t"/>
            </v:shape>
            <v:shape id="_x0000_s3526" style="position:absolute;left:4532;top:740;width:10155;height:601" coordorigin="4532,740" coordsize="10155,601" path="m12203,1129r-93,-381l12110,1207r156,l12289,1129r-86,xe" fillcolor="#006fc0" stroked="f">
              <v:path arrowok="t"/>
            </v:shape>
            <v:shape id="_x0000_s3525" style="position:absolute;left:4532;top:740;width:10155;height:601" coordorigin="4532,740" coordsize="10155,601" path="m12331,1008r17,2l12360,1013r12,5l12382,1025r7,9l12395,1044r4,11l12399,1071r-4,21l12386,1108r-9,10l12366,1124r-14,3l12337,1128r-21,1l12289,1129r-23,78l12284,1206r27,l12334,1206r19,-1l12368,1204r10,-1l12405,1198r19,-7l12440,1182r17,-14l12469,1152r11,-18l12488,1113r5,-20l12494,1074r,-14l12490,1040r-7,-19l12472,1004r-11,-12l12446,980r-18,-10l12407,963r2,-1l12427,952r15,-14l12455,923r10,-20l12470,884r2,-21l12471,847r-5,-19l12458,810r-20,-26l12423,771r-28,-14l12375,752r-16,-2l12340,749r-21,-1l12294,748r-184,l12203,1129r,-305l12285,824r23,1l12325,825r10,1l12351,828r11,5l12370,842r8,9l12382,862r,29l12377,903r-9,9l12352,923r-21,6l12313,930r-21,l12263,930r15,77l12281,1007r28,l12331,1008xe" fillcolor="#006fc0" stroked="f">
              <v:path arrowok="t"/>
            </v:shape>
            <v:shape id="_x0000_s3524" type="#_x0000_t75" style="position:absolute;left:9558;top:701;width:5139;height:650">
              <v:imagedata r:id="rId97" o:title=""/>
            </v:shape>
            <v:shape id="_x0000_s3523" style="position:absolute;left:7886;top:748;width:0;height:459" coordorigin="7886,748" coordsize="0,459" path="m7886,748r,459e" filled="f" strokecolor="#006fc0" strokeweight="4.73pt">
              <v:path arrowok="t"/>
            </v:shape>
            <v:shape id="_x0000_s3522" style="position:absolute;left:8601;top:855;width:125;height:170" coordorigin="8601,855" coordsize="125,170" path="m8663,855r-62,170l8727,1025,8663,855xe" filled="f" strokecolor="#254456" strokeweight=".96pt">
              <v:path arrowok="t"/>
            </v:shape>
            <v:shape id="_x0000_s3521" style="position:absolute;left:8948;top:748;width:364;height:459" coordorigin="8948,748" coordsize="364,459" path="m8948,748r90,l9225,1054r,-306l9311,748r,459l9219,1207,9034,907r,300l8948,1207r,-459xe" filled="f" strokecolor="#254456" strokeweight=".96pt">
              <v:path arrowok="t"/>
            </v:shape>
            <v:shape id="_x0000_s3520" style="position:absolute;left:8437;top:748;width:460;height:459" coordorigin="8437,748" coordsize="460,459" path="m8616,748r97,l8897,1207r-101,l8756,1102r-183,l8535,1207r-98,l8616,748xe" filled="f" strokecolor="#254456" strokeweight=".96pt">
              <v:path arrowok="t"/>
            </v:shape>
            <v:shape id="_x0000_s3519" style="position:absolute;left:8021;top:748;width:364;height:459" coordorigin="8021,748" coordsize="364,459" path="m8021,748r90,l8299,1054r,-306l8385,748r,459l8292,1207,8107,907r,300l8021,1207r,-459xe" filled="f" strokecolor="#254456" strokeweight=".96pt">
              <v:path arrowok="t"/>
            </v:shape>
            <v:shape id="_x0000_s3518" style="position:absolute;left:7840;top:748;width:93;height:459" coordorigin="7840,748" coordsize="93,459" path="m7840,748r92,l7932,1207r-92,l7840,748xe" filled="f" strokecolor="#254456" strokeweight=".96pt">
              <v:path arrowok="t"/>
            </v:shape>
            <v:shape id="_x0000_s3517" style="position:absolute;left:7381;top:748;width:414;height:459" coordorigin="7381,748" coordsize="414,459" path="m7381,748r92,l7473,952,7660,748r125,l7612,927r182,280l7675,1207,7548,991r-75,77l7473,1207r-92,l7381,748xe" filled="f" strokecolor="#254456" strokeweight=".96pt">
              <v:path arrowok="t"/>
            </v:shape>
            <v:shape id="_x0000_s3516" style="position:absolute;left:6418;top:748;width:364;height:459" coordorigin="6418,748" coordsize="364,459" path="m6418,748r90,l6696,1054r,-306l6782,748r,459l6689,1207,6504,907r,300l6418,1207r,-459xe" filled="f" strokecolor="#254456" strokeweight=".96pt">
              <v:path arrowok="t"/>
            </v:shape>
            <v:shape id="_x0000_s3515" style="position:absolute;left:5953;top:748;width:366;height:466" coordorigin="5953,748" coordsize="366,466" path="m5953,748r93,l6046,996r,28l6047,1047r1,16l6056,1093r12,16l6078,1118r15,9l6112,1133r23,2l6139,1135r23,-2l6182,1128r15,-8l6213,1104r8,-18l6224,1066r1,-19l6226,1025r,-23l6226,748r93,l6319,989r,27l6318,1040r-1,21l6316,1079r-2,16l6306,1126r-9,18l6286,1160r-16,17l6254,1188r-18,10l6214,1206r-19,4l6175,1213r-22,1l6142,1214r-25,l6094,1212r-19,-3l6057,1205r-14,-6l6023,1189r-17,-11l5992,1165r-16,-22l5967,1125r-5,-16l5957,1078r-2,-19l5954,1037r-1,-23l5953,993r,-245xe" filled="f" strokecolor="#254456" strokeweight=".96pt">
              <v:path arrowok="t"/>
            </v:shape>
            <v:shape id="_x0000_s3514" style="position:absolute;left:5420;top:748;width:443;height:459" coordorigin="5420,748" coordsize="443,459" path="m5420,748r138,l5642,1061r82,-313l5863,748r,459l5777,1207r,-361l5686,1207r-89,l5506,846r,361l5420,1207r,-459xe" filled="f" strokecolor="#254456" strokeweight=".96pt">
              <v:path arrowok="t"/>
            </v:shape>
            <v:shape id="_x0000_s3513" style="position:absolute;left:4994;top:748;width:349;height:459" coordorigin="4994,748" coordsize="349,459" path="m4994,748r340,l5334,826r-248,l5086,927r231,l5317,1004r-231,l5086,1129r257,l5343,1207r-349,l4994,748xe" filled="f" strokecolor="#254456" strokeweight=".96pt">
              <v:path arrowok="t"/>
            </v:shape>
            <v:shape id="_x0000_s3512" style="position:absolute;left:4532;top:748;width:414;height:459" coordorigin="4532,748" coordsize="414,459" path="m4532,748r93,l4625,952,4812,748r124,l4763,927r183,280l4826,1207,4700,991r-75,77l4625,1207r-93,l4532,748xe" filled="f" strokecolor="#254456" strokeweight=".96pt">
              <v:path arrowok="t"/>
            </v:shape>
            <v:shape id="_x0000_s3511" style="position:absolute;left:6864;top:740;width:429;height:474" coordorigin="6864,740" coordsize="429,474" path="m7092,740r24,1l7138,743r21,4l7178,752r18,7l7212,767r14,9l7241,789r13,15l7266,820r9,18l7283,857r4,18l7195,892r-7,-19l7177,856r-14,-14l7142,829r-18,-6l7103,820r-11,-1l7070,821r-21,4l7030,832r-17,10l6998,855r-13,17l6976,888r-7,18l6964,926r-3,22l6960,972r1,25l6963,1019r5,21l6974,1058r8,17l6992,1089r19,20l7027,1120r19,8l7066,1133r21,2l7091,1135r20,-1l7130,1130r20,-6l7169,1115r17,-9l7200,1096r,-58l7094,1038r,-77l7293,961r,182l7280,1155r-15,10l7248,1175r-20,10l7209,1193r-19,7l7170,1205r-20,5l7131,1212r-20,2l7097,1214r-22,l7054,1212r-20,-4l7015,1203r-18,-7l6979,1188r-25,-15l6938,1161r-14,-14l6911,1131r-11,-17l6891,1098r-8,-18l6877,1061r-5,-19l6868,1022r-3,-20l6864,981r,-5l6865,954r2,-21l6871,913r5,-19l6882,875r8,-17l6905,831r12,-16l6930,800r15,-13l6962,775r18,-11l6999,756r17,-6l7036,745r20,-3l7078,740r14,xe" filled="f" strokecolor="#254456" strokeweight=".96pt">
              <v:path arrowok="t"/>
            </v:shape>
            <w10:wrap anchorx="page" anchory="page"/>
          </v:group>
        </w:pict>
      </w:r>
    </w:p>
    <w:p w14:paraId="35389240" w14:textId="77777777" w:rsidR="006136BB" w:rsidRDefault="006136BB">
      <w:pPr>
        <w:spacing w:line="200" w:lineRule="exact"/>
      </w:pPr>
    </w:p>
    <w:p w14:paraId="564F7E16" w14:textId="77777777" w:rsidR="006136BB" w:rsidRDefault="006136BB">
      <w:pPr>
        <w:spacing w:before="11" w:line="200" w:lineRule="exact"/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980"/>
        <w:gridCol w:w="3600"/>
        <w:gridCol w:w="9900"/>
      </w:tblGrid>
      <w:tr w:rsidR="006136BB" w:rsidRPr="00540ABA" w14:paraId="6A64644A" w14:textId="77777777" w:rsidTr="00540ABA">
        <w:trPr>
          <w:trHeight w:hRule="exact" w:val="775"/>
        </w:trPr>
        <w:tc>
          <w:tcPr>
            <w:tcW w:w="10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42A4EDDB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4C45B88F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29C62329" w14:textId="77777777" w:rsidR="006136BB" w:rsidRPr="00540ABA" w:rsidRDefault="006136BB">
            <w:pPr>
              <w:spacing w:before="15" w:line="200" w:lineRule="exact"/>
              <w:rPr>
                <w:sz w:val="24"/>
                <w:szCs w:val="24"/>
              </w:rPr>
            </w:pPr>
          </w:p>
          <w:p w14:paraId="313FB43C" w14:textId="77777777" w:rsidR="006136BB" w:rsidRPr="00540ABA" w:rsidRDefault="00540ABA">
            <w:pPr>
              <w:ind w:left="134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Level</w:t>
            </w:r>
          </w:p>
        </w:tc>
        <w:tc>
          <w:tcPr>
            <w:tcW w:w="15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F2418D" w14:textId="77777777" w:rsidR="006136BB" w:rsidRPr="00540ABA" w:rsidRDefault="006136BB">
            <w:pPr>
              <w:spacing w:before="7" w:line="220" w:lineRule="exact"/>
              <w:rPr>
                <w:sz w:val="24"/>
                <w:szCs w:val="24"/>
              </w:rPr>
            </w:pPr>
          </w:p>
          <w:p w14:paraId="2FC9C3AC" w14:textId="77777777" w:rsidR="006136BB" w:rsidRPr="00540ABA" w:rsidRDefault="00540ABA">
            <w:pPr>
              <w:ind w:left="7256" w:right="725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Kriteria</w:t>
            </w:r>
            <w:proofErr w:type="spellEnd"/>
            <w:r w:rsidRPr="00540ABA"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Ri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iko</w:t>
            </w:r>
            <w:proofErr w:type="spellEnd"/>
          </w:p>
        </w:tc>
      </w:tr>
      <w:tr w:rsidR="006136BB" w:rsidRPr="00540ABA" w14:paraId="7899B6D8" w14:textId="77777777" w:rsidTr="00540ABA">
        <w:trPr>
          <w:trHeight w:hRule="exact" w:val="775"/>
        </w:trPr>
        <w:tc>
          <w:tcPr>
            <w:tcW w:w="10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685DAD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ECEB"/>
          </w:tcPr>
          <w:p w14:paraId="46DE73D0" w14:textId="77777777" w:rsidR="006136BB" w:rsidRPr="00540ABA" w:rsidRDefault="006136BB">
            <w:pPr>
              <w:spacing w:before="7" w:line="220" w:lineRule="exact"/>
              <w:rPr>
                <w:sz w:val="24"/>
                <w:szCs w:val="24"/>
              </w:rPr>
            </w:pPr>
          </w:p>
          <w:p w14:paraId="5F0DD4B8" w14:textId="77777777" w:rsidR="006136BB" w:rsidRPr="00540ABA" w:rsidRDefault="00540ABA">
            <w:pPr>
              <w:ind w:left="606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Zona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ECEB"/>
          </w:tcPr>
          <w:p w14:paraId="30A66EBC" w14:textId="77777777" w:rsidR="006136BB" w:rsidRPr="00540ABA" w:rsidRDefault="006136BB">
            <w:pPr>
              <w:spacing w:before="7" w:line="220" w:lineRule="exact"/>
              <w:rPr>
                <w:sz w:val="24"/>
                <w:szCs w:val="24"/>
              </w:rPr>
            </w:pPr>
          </w:p>
          <w:p w14:paraId="7BF2FE9B" w14:textId="77777777" w:rsidR="006136BB" w:rsidRPr="00540ABA" w:rsidRDefault="00540ABA">
            <w:pPr>
              <w:ind w:left="56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P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ering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k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at</w:t>
            </w:r>
            <w:proofErr w:type="spellEnd"/>
            <w:r w:rsidRPr="00540ABA">
              <w:rPr>
                <w:rFonts w:ascii="Arial" w:eastAsia="Arial" w:hAnsi="Arial" w:cs="Arial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Ri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iko</w:t>
            </w:r>
            <w:proofErr w:type="spellEnd"/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FECEB"/>
          </w:tcPr>
          <w:p w14:paraId="341E781F" w14:textId="77777777" w:rsidR="006136BB" w:rsidRPr="00540ABA" w:rsidRDefault="006136BB">
            <w:pPr>
              <w:spacing w:before="7" w:line="220" w:lineRule="exact"/>
              <w:rPr>
                <w:sz w:val="24"/>
                <w:szCs w:val="24"/>
              </w:rPr>
            </w:pPr>
          </w:p>
          <w:p w14:paraId="0FF301D3" w14:textId="77777777" w:rsidR="006136BB" w:rsidRPr="00540ABA" w:rsidRDefault="00540ABA" w:rsidP="00540ABA">
            <w:pPr>
              <w:ind w:left="4579" w:right="4579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5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indakan</w:t>
            </w:r>
          </w:p>
        </w:tc>
      </w:tr>
      <w:tr w:rsidR="006136BB" w:rsidRPr="00540ABA" w14:paraId="6E1E8E32" w14:textId="77777777" w:rsidTr="00540ABA">
        <w:trPr>
          <w:trHeight w:hRule="exact" w:val="77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086957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E0599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E993FF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DFA08A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</w:tr>
      <w:tr w:rsidR="006136BB" w:rsidRPr="00540ABA" w14:paraId="0E037364" w14:textId="77777777" w:rsidTr="00540ABA">
        <w:trPr>
          <w:trHeight w:hRule="exact" w:val="1082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2541F99E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6F11FA23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1FB60575" w14:textId="77777777" w:rsidR="006136BB" w:rsidRPr="00540ABA" w:rsidRDefault="00540ABA">
            <w:pPr>
              <w:ind w:left="497" w:right="499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5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24FC0CFB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748ACADA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0B950CF4" w14:textId="77777777" w:rsidR="006136BB" w:rsidRPr="00540ABA" w:rsidRDefault="00540ABA">
            <w:pPr>
              <w:ind w:left="668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&gt;</w:t>
            </w:r>
            <w:r w:rsidRPr="00540ABA">
              <w:rPr>
                <w:rFonts w:ascii="Arial" w:eastAsia="Arial" w:hAnsi="Arial" w:cs="Arial"/>
                <w:color w:val="FFFFFF"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15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701E9493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6036C47C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301CB745" w14:textId="77777777" w:rsidR="006136BB" w:rsidRPr="00540ABA" w:rsidRDefault="00540ABA">
            <w:pPr>
              <w:ind w:left="788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Sangat</w:t>
            </w:r>
            <w:r w:rsidRPr="00540ABA">
              <w:rPr>
                <w:rFonts w:ascii="Arial" w:eastAsia="Arial" w:hAnsi="Arial" w:cs="Arial"/>
                <w:color w:val="FFFFFF"/>
                <w:spacing w:val="-10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color w:val="FFFFFF"/>
                <w:spacing w:val="-14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inggi</w:t>
            </w:r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58AF8CF5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61BF8A5D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0C2BF931" w14:textId="77777777" w:rsidR="006136BB" w:rsidRPr="00540ABA" w:rsidRDefault="00540ABA">
            <w:pPr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Diperlukan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tindakan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segera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untuk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menge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ola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ris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kon</w:t>
            </w:r>
            <w:r w:rsidRPr="00540ABA">
              <w:rPr>
                <w:rFonts w:ascii="Arial" w:eastAsia="Arial" w:hAnsi="Arial" w:cs="Arial"/>
                <w:b/>
                <w:color w:val="FFFFFF"/>
                <w:spacing w:val="-7"/>
                <w:sz w:val="24"/>
                <w:szCs w:val="24"/>
              </w:rPr>
              <w:t>y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.</w:t>
            </w:r>
          </w:p>
        </w:tc>
      </w:tr>
      <w:tr w:rsidR="006136BB" w:rsidRPr="00540ABA" w14:paraId="2D3EB6C4" w14:textId="77777777" w:rsidTr="00540ABA">
        <w:trPr>
          <w:trHeight w:hRule="exact" w:val="1082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200"/>
          </w:tcPr>
          <w:p w14:paraId="356E8BB6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6CF28A6C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2FB5521D" w14:textId="77777777" w:rsidR="006136BB" w:rsidRPr="00540ABA" w:rsidRDefault="00540ABA">
            <w:pPr>
              <w:ind w:left="497" w:right="49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4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200"/>
          </w:tcPr>
          <w:p w14:paraId="5A1BE632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7B5AE6D3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6956249C" w14:textId="77777777" w:rsidR="006136BB" w:rsidRPr="00540ABA" w:rsidRDefault="00540ABA">
            <w:pPr>
              <w:ind w:left="296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10</w:t>
            </w:r>
            <w:r w:rsidRPr="00540ABA">
              <w:rPr>
                <w:rFonts w:ascii="Arial" w:eastAsia="Arial" w:hAnsi="Arial" w:cs="Arial"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d</w:t>
            </w:r>
            <w:proofErr w:type="spellEnd"/>
            <w:r w:rsidRPr="00540ABA">
              <w:rPr>
                <w:rFonts w:ascii="Arial" w:eastAsia="Arial" w:hAnsi="Arial" w:cs="Arial"/>
                <w:color w:val="FFFFFF"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14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200"/>
          </w:tcPr>
          <w:p w14:paraId="28C76D88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05C1D3BA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77E42776" w14:textId="77777777" w:rsidR="006136BB" w:rsidRPr="00540ABA" w:rsidRDefault="00540ABA">
            <w:pPr>
              <w:ind w:left="1422" w:right="142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pacing w:val="-15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inggi</w:t>
            </w:r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200"/>
          </w:tcPr>
          <w:p w14:paraId="06CAD01C" w14:textId="77777777" w:rsidR="006136BB" w:rsidRPr="00540ABA" w:rsidRDefault="006136BB">
            <w:pPr>
              <w:spacing w:before="2" w:line="180" w:lineRule="exact"/>
              <w:rPr>
                <w:sz w:val="24"/>
                <w:szCs w:val="24"/>
              </w:rPr>
            </w:pPr>
          </w:p>
          <w:p w14:paraId="2D9E6790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30F7CB4B" w14:textId="77777777" w:rsidR="006136BB" w:rsidRPr="00540ABA" w:rsidRDefault="00540ABA">
            <w:pPr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Diper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ukan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tindakan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untuk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m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enge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o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b/>
                <w:color w:val="FFFFFF"/>
                <w:spacing w:val="-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sik</w:t>
            </w:r>
            <w:r w:rsidRPr="00540ABA">
              <w:rPr>
                <w:rFonts w:ascii="Arial" w:eastAsia="Arial" w:hAnsi="Arial" w:cs="Arial"/>
                <w:b/>
                <w:color w:val="FFFFFF"/>
                <w:spacing w:val="-1"/>
                <w:sz w:val="24"/>
                <w:szCs w:val="24"/>
              </w:rPr>
              <w:t>o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b/>
                <w:color w:val="FFFFFF"/>
                <w:spacing w:val="-8"/>
                <w:sz w:val="24"/>
                <w:szCs w:val="24"/>
              </w:rPr>
              <w:t>y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.</w:t>
            </w:r>
          </w:p>
        </w:tc>
      </w:tr>
      <w:tr w:rsidR="006136BB" w:rsidRPr="00540ABA" w14:paraId="4ECCE35D" w14:textId="77777777" w:rsidTr="00540ABA">
        <w:trPr>
          <w:trHeight w:hRule="exact" w:val="149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59F651B9" w14:textId="77777777" w:rsidR="006136BB" w:rsidRPr="00540ABA" w:rsidRDefault="006136BB">
            <w:pPr>
              <w:spacing w:before="9" w:line="180" w:lineRule="exact"/>
              <w:rPr>
                <w:sz w:val="24"/>
                <w:szCs w:val="24"/>
              </w:rPr>
            </w:pPr>
          </w:p>
          <w:p w14:paraId="59A9FBD9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692FA545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63E4486B" w14:textId="77777777" w:rsidR="006136BB" w:rsidRPr="00540ABA" w:rsidRDefault="00540ABA">
            <w:pPr>
              <w:ind w:left="497" w:right="499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47BB107B" w14:textId="77777777" w:rsidR="006136BB" w:rsidRPr="00540ABA" w:rsidRDefault="006136BB">
            <w:pPr>
              <w:spacing w:before="9" w:line="180" w:lineRule="exact"/>
              <w:rPr>
                <w:sz w:val="24"/>
                <w:szCs w:val="24"/>
              </w:rPr>
            </w:pPr>
          </w:p>
          <w:p w14:paraId="6E740FD4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75902D5A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3728C0EB" w14:textId="77777777" w:rsidR="006136BB" w:rsidRPr="00540ABA" w:rsidRDefault="00540ABA">
            <w:pPr>
              <w:ind w:left="519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d</w:t>
            </w:r>
            <w:proofErr w:type="spellEnd"/>
            <w:r w:rsidRPr="00540ABA">
              <w:rPr>
                <w:rFonts w:ascii="Arial" w:eastAsia="Arial" w:hAnsi="Arial" w:cs="Arial"/>
                <w:spacing w:val="-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317DCE84" w14:textId="77777777" w:rsidR="006136BB" w:rsidRPr="00540ABA" w:rsidRDefault="006136BB">
            <w:pPr>
              <w:spacing w:before="9" w:line="180" w:lineRule="exact"/>
              <w:rPr>
                <w:sz w:val="24"/>
                <w:szCs w:val="24"/>
              </w:rPr>
            </w:pPr>
          </w:p>
          <w:p w14:paraId="42685AF2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3875CA36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19DB3A5C" w14:textId="77777777" w:rsidR="006136BB" w:rsidRPr="00540ABA" w:rsidRDefault="00540ABA">
            <w:pPr>
              <w:ind w:left="1321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Sedang</w:t>
            </w:r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0A5A8C81" w14:textId="77777777" w:rsidR="006136BB" w:rsidRPr="00540ABA" w:rsidRDefault="00540ABA">
            <w:pPr>
              <w:spacing w:before="27" w:line="720" w:lineRule="exact"/>
              <w:ind w:left="135" w:right="129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Disaran</w:t>
            </w:r>
            <w:r w:rsidRPr="00540ABA">
              <w:rPr>
                <w:rFonts w:ascii="Arial" w:eastAsia="Arial" w:hAnsi="Arial" w:cs="Arial"/>
                <w:b/>
                <w:spacing w:val="1"/>
                <w:sz w:val="24"/>
                <w:szCs w:val="24"/>
              </w:rPr>
              <w:t>k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an</w:t>
            </w:r>
            <w:proofErr w:type="spellEnd"/>
            <w:r w:rsidRPr="00540ABA">
              <w:rPr>
                <w:rFonts w:ascii="Arial" w:eastAsia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dia</w:t>
            </w:r>
            <w:r w:rsidRPr="00540ABA">
              <w:rPr>
                <w:rFonts w:ascii="Arial" w:eastAsia="Arial" w:hAnsi="Arial" w:cs="Arial"/>
                <w:b/>
                <w:spacing w:val="-2"/>
                <w:sz w:val="24"/>
                <w:szCs w:val="24"/>
              </w:rPr>
              <w:t>m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bil</w:t>
            </w:r>
            <w:proofErr w:type="spellEnd"/>
            <w:r w:rsidRPr="00540ABA">
              <w:rPr>
                <w:rFonts w:ascii="Arial" w:eastAsia="Arial" w:hAnsi="Arial" w:cs="Arial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tindakan</w:t>
            </w:r>
            <w:proofErr w:type="spellEnd"/>
            <w:r w:rsidRPr="00540ABA">
              <w:rPr>
                <w:rFonts w:ascii="Arial" w:eastAsia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b/>
                <w:spacing w:val="-2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ka</w:t>
            </w:r>
            <w:proofErr w:type="spellEnd"/>
            <w:r w:rsidRPr="00540ABA">
              <w:rPr>
                <w:rFonts w:ascii="Arial" w:eastAsia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b/>
                <w:spacing w:val="1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rsedia</w:t>
            </w:r>
            <w:proofErr w:type="spellEnd"/>
            <w:r w:rsidRPr="00540ABA">
              <w:rPr>
                <w:rFonts w:ascii="Arial" w:eastAsia="Arial" w:hAnsi="Arial" w:cs="Arial"/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sumber</w:t>
            </w:r>
            <w:proofErr w:type="spellEnd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da</w:t>
            </w:r>
            <w:r w:rsidRPr="00540ABA">
              <w:rPr>
                <w:rFonts w:ascii="Arial" w:eastAsia="Arial" w:hAnsi="Arial" w:cs="Arial"/>
                <w:b/>
                <w:spacing w:val="-6"/>
                <w:sz w:val="24"/>
                <w:szCs w:val="24"/>
              </w:rPr>
              <w:t>y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an</w:t>
            </w:r>
            <w:r w:rsidRPr="00540ABA">
              <w:rPr>
                <w:rFonts w:ascii="Arial" w:eastAsia="Arial" w:hAnsi="Arial" w:cs="Arial"/>
                <w:b/>
                <w:spacing w:val="-6"/>
                <w:sz w:val="24"/>
                <w:szCs w:val="24"/>
              </w:rPr>
              <w:t>y</w:t>
            </w:r>
            <w:r w:rsidRPr="00540ABA">
              <w:rPr>
                <w:rFonts w:ascii="Arial" w:eastAsia="Arial" w:hAnsi="Arial" w:cs="Arial"/>
                <w:b/>
                <w:spacing w:val="1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.</w:t>
            </w:r>
          </w:p>
        </w:tc>
      </w:tr>
      <w:tr w:rsidR="006136BB" w:rsidRPr="00540ABA" w14:paraId="6F65C610" w14:textId="77777777" w:rsidTr="00540ABA">
        <w:trPr>
          <w:trHeight w:hRule="exact" w:val="1495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253B50F6" w14:textId="77777777" w:rsidR="006136BB" w:rsidRPr="00540ABA" w:rsidRDefault="006136BB">
            <w:pPr>
              <w:spacing w:before="9" w:line="180" w:lineRule="exact"/>
              <w:rPr>
                <w:sz w:val="24"/>
                <w:szCs w:val="24"/>
              </w:rPr>
            </w:pPr>
          </w:p>
          <w:p w14:paraId="6F9DAF9A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0F6696AB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6DAECB00" w14:textId="77777777" w:rsidR="006136BB" w:rsidRPr="00540ABA" w:rsidRDefault="00540ABA">
            <w:pPr>
              <w:ind w:left="497" w:right="49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65AEB7A2" w14:textId="77777777" w:rsidR="006136BB" w:rsidRPr="00540ABA" w:rsidRDefault="006136BB">
            <w:pPr>
              <w:spacing w:before="9" w:line="180" w:lineRule="exact"/>
              <w:rPr>
                <w:sz w:val="24"/>
                <w:szCs w:val="24"/>
              </w:rPr>
            </w:pPr>
          </w:p>
          <w:p w14:paraId="7AC7ACC5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593C097C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6F44C711" w14:textId="77777777" w:rsidR="006136BB" w:rsidRPr="00540ABA" w:rsidRDefault="00540ABA">
            <w:pPr>
              <w:ind w:left="519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 xml:space="preserve">3 </w:t>
            </w:r>
            <w:proofErr w:type="spellStart"/>
            <w:r w:rsidRPr="00540ABA"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d</w:t>
            </w:r>
            <w:proofErr w:type="spellEnd"/>
            <w:r w:rsidRPr="00540ABA">
              <w:rPr>
                <w:rFonts w:ascii="Arial" w:eastAsia="Arial" w:hAnsi="Arial" w:cs="Arial"/>
                <w:color w:val="FFFFFF"/>
                <w:spacing w:val="-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4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3C95BC08" w14:textId="77777777" w:rsidR="006136BB" w:rsidRPr="00540ABA" w:rsidRDefault="006136BB">
            <w:pPr>
              <w:spacing w:before="9" w:line="180" w:lineRule="exact"/>
              <w:rPr>
                <w:sz w:val="24"/>
                <w:szCs w:val="24"/>
              </w:rPr>
            </w:pPr>
          </w:p>
          <w:p w14:paraId="575B4543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637D0AAE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4F0FB244" w14:textId="77777777" w:rsidR="006136BB" w:rsidRPr="00540ABA" w:rsidRDefault="00540ABA">
            <w:pPr>
              <w:ind w:left="1309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Rendah</w:t>
            </w:r>
            <w:proofErr w:type="spellEnd"/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2836BA9D" w14:textId="77777777" w:rsidR="006136BB" w:rsidRPr="00540ABA" w:rsidRDefault="006136BB">
            <w:pPr>
              <w:spacing w:before="9" w:line="220" w:lineRule="exact"/>
              <w:rPr>
                <w:sz w:val="24"/>
                <w:szCs w:val="24"/>
              </w:rPr>
            </w:pPr>
          </w:p>
          <w:p w14:paraId="56A1DFB1" w14:textId="77777777" w:rsidR="006136BB" w:rsidRPr="00540ABA" w:rsidRDefault="00540ABA">
            <w:pPr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pacing w:val="-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idak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diper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ukan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tindaka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.</w:t>
            </w:r>
            <w:r w:rsidRPr="00540ABA">
              <w:rPr>
                <w:rFonts w:ascii="Arial" w:eastAsia="Arial" w:hAnsi="Arial" w:cs="Arial"/>
                <w:b/>
                <w:color w:val="FFFFFF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Bu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rencana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darurat</w:t>
            </w:r>
            <w:proofErr w:type="spellEnd"/>
          </w:p>
          <w:p w14:paraId="1B0F6E28" w14:textId="77777777" w:rsidR="006136BB" w:rsidRPr="00540ABA" w:rsidRDefault="006136BB">
            <w:pPr>
              <w:spacing w:line="260" w:lineRule="exact"/>
              <w:rPr>
                <w:sz w:val="24"/>
                <w:szCs w:val="24"/>
              </w:rPr>
            </w:pPr>
          </w:p>
          <w:p w14:paraId="3A01BABD" w14:textId="77777777" w:rsidR="006136BB" w:rsidRPr="00540ABA" w:rsidRDefault="00540ABA">
            <w:pPr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(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c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ontingency</w:t>
            </w:r>
            <w:r w:rsidRPr="00540ABA">
              <w:rPr>
                <w:rFonts w:ascii="Arial" w:eastAsia="Arial" w:hAnsi="Arial" w:cs="Arial"/>
                <w:b/>
                <w:color w:val="FFFFFF"/>
                <w:spacing w:val="-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p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an)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 xml:space="preserve">dan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us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lakukan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mo</w:t>
            </w:r>
            <w:r w:rsidRPr="00540ABA">
              <w:rPr>
                <w:rFonts w:ascii="Arial" w:eastAsia="Arial" w:hAnsi="Arial" w:cs="Arial"/>
                <w:b/>
                <w:color w:val="FFFFFF"/>
                <w:spacing w:val="-1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itoring</w:t>
            </w:r>
          </w:p>
        </w:tc>
      </w:tr>
      <w:tr w:rsidR="006136BB" w:rsidRPr="00540ABA" w14:paraId="14E82A85" w14:textId="77777777" w:rsidTr="00540ABA">
        <w:trPr>
          <w:trHeight w:hRule="exact" w:val="1082"/>
        </w:trPr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2E6C591D" w14:textId="77777777" w:rsidR="006136BB" w:rsidRPr="00540ABA" w:rsidRDefault="006136BB">
            <w:pPr>
              <w:spacing w:before="3" w:line="180" w:lineRule="exact"/>
              <w:rPr>
                <w:sz w:val="24"/>
                <w:szCs w:val="24"/>
              </w:rPr>
            </w:pPr>
          </w:p>
          <w:p w14:paraId="0DA36669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509C7873" w14:textId="77777777" w:rsidR="006136BB" w:rsidRPr="00540ABA" w:rsidRDefault="00540ABA">
            <w:pPr>
              <w:ind w:left="497" w:right="499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1DC5B75C" w14:textId="77777777" w:rsidR="006136BB" w:rsidRPr="00540ABA" w:rsidRDefault="006136BB">
            <w:pPr>
              <w:spacing w:before="3" w:line="180" w:lineRule="exact"/>
              <w:rPr>
                <w:sz w:val="24"/>
                <w:szCs w:val="24"/>
              </w:rPr>
            </w:pPr>
          </w:p>
          <w:p w14:paraId="45180742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45DB49B7" w14:textId="77777777" w:rsidR="006136BB" w:rsidRPr="00540ABA" w:rsidRDefault="00540ABA">
            <w:pPr>
              <w:ind w:left="519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 xml:space="preserve">1 </w:t>
            </w:r>
            <w:proofErr w:type="spellStart"/>
            <w:r w:rsidRPr="00540ABA"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d</w:t>
            </w:r>
            <w:proofErr w:type="spellEnd"/>
            <w:r w:rsidRPr="00540ABA">
              <w:rPr>
                <w:rFonts w:ascii="Arial" w:eastAsia="Arial" w:hAnsi="Arial" w:cs="Arial"/>
                <w:color w:val="FFFFFF"/>
                <w:spacing w:val="-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2</w:t>
            </w:r>
          </w:p>
        </w:tc>
        <w:tc>
          <w:tcPr>
            <w:tcW w:w="36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08A7CA0D" w14:textId="77777777" w:rsidR="006136BB" w:rsidRPr="00540ABA" w:rsidRDefault="006136BB">
            <w:pPr>
              <w:spacing w:before="3" w:line="180" w:lineRule="exact"/>
              <w:rPr>
                <w:sz w:val="24"/>
                <w:szCs w:val="24"/>
              </w:rPr>
            </w:pPr>
          </w:p>
          <w:p w14:paraId="27FEFCA9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7C2FB21D" w14:textId="77777777" w:rsidR="006136BB" w:rsidRPr="00540ABA" w:rsidRDefault="00540ABA">
            <w:pPr>
              <w:ind w:left="620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Sangat</w:t>
            </w:r>
            <w:r w:rsidRPr="00540ABA">
              <w:rPr>
                <w:rFonts w:ascii="Arial" w:eastAsia="Arial" w:hAnsi="Arial" w:cs="Arial"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color w:val="FFFFFF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color w:val="FFFFFF"/>
                <w:sz w:val="24"/>
                <w:szCs w:val="24"/>
              </w:rPr>
              <w:t>h</w:t>
            </w:r>
            <w:proofErr w:type="spellEnd"/>
          </w:p>
        </w:tc>
        <w:tc>
          <w:tcPr>
            <w:tcW w:w="9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4CD0F0C1" w14:textId="77777777" w:rsidR="006136BB" w:rsidRPr="00540ABA" w:rsidRDefault="006136BB">
            <w:pPr>
              <w:spacing w:before="3" w:line="180" w:lineRule="exact"/>
              <w:rPr>
                <w:sz w:val="24"/>
                <w:szCs w:val="24"/>
              </w:rPr>
            </w:pPr>
          </w:p>
          <w:p w14:paraId="06B0FD73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4EF7D661" w14:textId="77777777" w:rsidR="006136BB" w:rsidRPr="00540ABA" w:rsidRDefault="00540ABA">
            <w:pPr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pacing w:val="-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idak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perlu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tindaka</w:t>
            </w:r>
            <w:r w:rsidRPr="00540ABA">
              <w:rPr>
                <w:rFonts w:ascii="Arial" w:eastAsia="Arial" w:hAnsi="Arial" w:cs="Arial"/>
                <w:b/>
                <w:color w:val="FFFFFF"/>
                <w:spacing w:val="1"/>
                <w:sz w:val="24"/>
                <w:szCs w:val="24"/>
              </w:rPr>
              <w:t>n</w:t>
            </w:r>
            <w:proofErr w:type="spellEnd"/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.</w:t>
            </w:r>
            <w:r w:rsidRPr="00540ABA">
              <w:rPr>
                <w:rFonts w:ascii="Arial" w:eastAsia="Arial" w:hAnsi="Arial" w:cs="Arial"/>
                <w:b/>
                <w:color w:val="FFFFFF"/>
                <w:spacing w:val="-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Mon</w:t>
            </w:r>
            <w:r w:rsidRPr="00540ABA">
              <w:rPr>
                <w:rFonts w:ascii="Arial" w:eastAsia="Arial" w:hAnsi="Arial" w:cs="Arial"/>
                <w:b/>
                <w:color w:val="FFFFFF"/>
                <w:spacing w:val="-2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b/>
                <w:color w:val="FFFFFF"/>
                <w:sz w:val="24"/>
                <w:szCs w:val="24"/>
              </w:rPr>
              <w:t>toring</w:t>
            </w:r>
          </w:p>
        </w:tc>
      </w:tr>
    </w:tbl>
    <w:p w14:paraId="29B3FDA5" w14:textId="77777777" w:rsidR="006136BB" w:rsidRPr="00540ABA" w:rsidRDefault="006136BB">
      <w:pPr>
        <w:rPr>
          <w:sz w:val="24"/>
          <w:szCs w:val="24"/>
        </w:rPr>
        <w:sectPr w:rsidR="006136BB" w:rsidRPr="00540ABA">
          <w:pgSz w:w="19200" w:h="10800" w:orient="landscape"/>
          <w:pgMar w:top="980" w:right="160" w:bottom="280" w:left="360" w:header="720" w:footer="720" w:gutter="0"/>
          <w:cols w:space="720"/>
        </w:sectPr>
      </w:pPr>
    </w:p>
    <w:p w14:paraId="791667CC" w14:textId="77777777" w:rsidR="006136BB" w:rsidRPr="00540ABA" w:rsidRDefault="004C3AA9">
      <w:pPr>
        <w:spacing w:line="8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pict w14:anchorId="1AA83724">
          <v:group id="_x0000_s3418" style="position:absolute;margin-left:388.1pt;margin-top:21.45pt;width:182.5pt;height:18.15pt;z-index:-5840;mso-position-horizontal-relative:page;mso-position-vertical-relative:page" coordorigin="7762,429" coordsize="3650,363">
            <v:shape id="_x0000_s3509" style="position:absolute;left:7791;top:457;width:3601;height:315" coordorigin="7791,457" coordsize="3601,315" path="m9214,663r-6,20l9199,700r-8,11l9182,720r-12,7l9165,729r-19,5l9125,736r-2,36l9145,770r20,-4l9183,760r12,-6l9212,742r13,-15l9235,714r9,-18l9251,677r5,-25l9258,632r1,-21l9259,607r-1,-21l9256,566r-4,-19l9247,533r-9,-18l9228,499r-8,-9l9205,478r-18,-10l9170,462r-20,-4l9129,457r-2,l9106,458r-20,4l9069,468r-13,7l9040,487r-14,14l9017,514r-9,17l9001,551r-6,24l8993,595r-1,21l8992,622r1,21l8996,662r4,19l9004,695r8,19l9023,730r7,8l9046,751r18,10l9059,713r-8,-11l9050,700r-8,-17l9036,663r-1,-9l9032,634r,-21l9032,605r1,-20l9037,566r7,-22l9053,527r7,-11l9070,508r12,-7l9105,494r21,-2l9133,492r20,3l9171,501r12,6l9192,516r7,10l9209,545r6,20l9217,573r2,20l9220,613r,8l9218,641r-3,20l9214,663xe" fillcolor="#254456" stroked="f">
              <v:path arrowok="t"/>
            </v:shape>
            <v:shape id="_x0000_s3508" style="position:absolute;left:7791;top:457;width:3601;height:315" coordorigin="7791,457" coordsize="3601,315" path="m9080,727r-12,-6l9059,713r5,48l9081,767r20,3l9123,772r2,-36l9118,736r-21,-3l9080,727xe" fillcolor="#254456" stroked="f">
              <v:path arrowok="t"/>
            </v:shape>
            <v:shape id="_x0000_s3507" style="position:absolute;left:7791;top:457;width:3601;height:315" coordorigin="7791,457" coordsize="3601,315" path="m9570,762r5,5l9581,768r4,1l9592,769r4,-1l9602,767r4,-4l9607,758r,-288l9598,460r-12,-1l9581,460r-6,1l9571,465r-1,5l9570,758r,4xe" fillcolor="#254456" stroked="f">
              <v:path arrowok="t"/>
            </v:shape>
            <v:shape id="_x0000_s3506" style="position:absolute;left:7791;top:457;width:3601;height:315" coordorigin="7791,457" coordsize="3601,315" path="m9783,473r,283l9785,761r8,5l9801,768r66,-1l9889,766r19,-3l9926,757r-15,-31l9903,729r-19,3l9862,733r-41,l9821,495r41,l9876,496r20,3l9913,504r18,10l9946,528r12,17l9965,565r5,25l9972,611r-1,17l9969,649r-4,17l9964,669r-6,71l9973,727r10,-13l9994,697r7,-20l10008,652r2,-21l10011,610r,-2l10010,587r-3,-19l10002,549r-6,-14l9987,518r-13,-16l9964,492r-16,-11l9929,472r-24,-7l9885,462r-22,-1l9801,461r-8,1l9785,468r-2,5xe" fillcolor="#254456" stroked="f">
              <v:path arrowok="t"/>
            </v:shape>
            <v:shape id="_x0000_s3505" style="position:absolute;left:7791;top:457;width:3601;height:315" coordorigin="7791,457" coordsize="3601,315" path="m9964,669r-8,20l9945,704r-9,10l9925,721r-14,5l9926,757r15,-6l9958,740r6,-71xe" fillcolor="#254456" stroked="f">
              <v:path arrowok="t"/>
            </v:shape>
            <v:shape id="_x0000_s3504" style="position:absolute;left:7791;top:457;width:3601;height:315" coordorigin="7791,457" coordsize="3601,315" path="m10756,769r4,-1l10766,767r4,-4l10771,758r,-109l10814,649r20,-2l10852,642r1,-39l10846,607r-8,3l10830,613r-11,2l10771,615r,-120l10815,495r7,1l10830,497r7,1l10845,501r6,3l10858,508r5,7l10868,523r5,8l10875,541r,21l10874,571r-3,7l10868,586r-3,51l10876,630r10,-8l10895,613r7,-10l10907,590r,l10912,571r2,-20l10914,540r-1,-11l10909,520r-3,-10l10902,502r-6,-8l10890,487r-7,-6l10875,476r-9,-5l10858,467r-8,-2l10842,463r-7,-1l10829,462r-6,-1l10747,461r-8,4l10735,468r-1,5l10734,758r1,5l10739,767r6,1l10749,769r7,xe" fillcolor="#254456" stroked="f">
              <v:path arrowok="t"/>
            </v:shape>
            <v:shape id="_x0000_s3503" style="position:absolute;left:7791;top:457;width:3601;height:315" coordorigin="7791,457" coordsize="3601,315" path="m10865,637r3,-51l10864,592r-6,6l10853,603r-1,39l10865,637xe" fillcolor="#254456" stroked="f">
              <v:path arrowok="t"/>
            </v:shape>
            <v:shape id="_x0000_s3502" style="position:absolute;left:7791;top:457;width:3601;height:315" coordorigin="7791,457" coordsize="3601,315" path="m10335,480r,278l10336,763r4,4l10346,768r4,1l10357,769r4,-1l10367,767r4,-4l10373,758r,-244l10475,761r,2l10479,767r5,1l10490,769r5,l10500,768r5,-1l10509,762r109,-250l10618,758r,4l10623,767r6,1l10633,769r7,l10644,768r6,-1l10654,763r1,-5l10655,480r-2,-11l10644,462r-6,-1l10621,461r-12,2l10600,470r-6,10l10592,486r-98,224l10400,489r-1,-8l10397,476r-2,-2l10391,469r-5,-4l10379,462r-7,-1l10353,461r-8,1l10341,465r-4,3l10335,473r,7xe" fillcolor="#254456" stroked="f">
              <v:path arrowok="t"/>
            </v:shape>
            <v:shape id="_x0000_s3501" style="position:absolute;left:7791;top:457;width:3601;height:315" coordorigin="7791,457" coordsize="3601,315" path="m9477,592r6,-6l9487,578r3,-8l9493,562r1,-9l9494,532r-1,-9l9490,514r-3,-8l9483,498r-6,-7l9471,484r-8,-6l9454,473r-9,-5l9435,465r-11,-2l9420,462r-5,l9409,461r-5,l9335,461r-8,1l9319,468r-1,5l9318,758r,4l9323,767r6,1l9333,769r7,l9354,763r1,-268l9402,495r5,1l9412,497r5,l9421,499r12,3l9442,508r5,8l9452,524r2,9l9454,552r-1,7l9451,565r-2,6l9445,576r-5,4l9435,585r-6,3l9421,591r-8,3l9404,595r-11,l9381,629r10,l9399,630r7,3l9413,636r5,4l9423,645r5,5l9432,656r4,6l9439,669r3,8l9446,685r27,72l9476,763r4,4l9486,769r5,l9497,769r5,-1l9506,767r5,-3l9513,760r,-5l9511,750r-2,-8l9480,671r-3,-7l9474,656r-3,-6l9468,644r-3,-6l9461,633r-4,-5l9453,624r-4,-4l9444,616r-7,l9444,615r7,-2l9458,608r7,-4l9472,598r5,-6xe" fillcolor="#254456" stroked="f">
              <v:path arrowok="t"/>
            </v:shape>
            <v:shape id="_x0000_s3500" style="position:absolute;left:7791;top:457;width:3601;height:315" coordorigin="7791,457" coordsize="3601,315" path="m9355,595r,34l9381,629r12,-34l9355,595xe" fillcolor="#254456" stroked="f">
              <v:path arrowok="t"/>
            </v:shape>
            <v:shape id="_x0000_s3499" style="position:absolute;left:7791;top:457;width:3601;height:315" coordorigin="7791,457" coordsize="3601,315" path="m8318,758r,2l8320,765r5,3l8331,769r11,l8348,768r6,-5l8356,758r,-263l8440,495r3,l8449,490r2,-5l8452,480r,-4l8451,472r-1,-4l8445,462r-5,-1l8232,461r-5,2l8224,468r-2,6l8222,483r2,5l8228,494r6,1l8318,495r,263xe" fillcolor="#254456" stroked="f">
              <v:path arrowok="t"/>
            </v:shape>
            <v:shape id="_x0000_s3498" style="position:absolute;left:7791;top:457;width:3601;height:315" coordorigin="7791,457" coordsize="3601,315" path="m11380,769r4,-1l11389,766r3,-5l11392,757r-1,-5l11387,746,11272,604r108,-122l11383,479r2,-4l11386,469r-2,-5l11380,461r-4,-1l11371,459r-6,l11356,460r-5,2l11346,467r-107,134l11239,470r-9,-10l11217,459r-4,1l11207,462r-4,3l11202,470r,288l11203,763r4,4l11213,768r4,1l11224,769r4,-1l11234,767r4,-4l11239,758r,-148l11351,761r5,5l11361,768r6,1l11380,769xe" fillcolor="#254456" stroked="f">
              <v:path arrowok="t"/>
            </v:shape>
            <v:shape id="_x0000_s3497" style="position:absolute;left:7791;top:457;width:3601;height:315" coordorigin="7791,457" coordsize="3601,315" path="m11080,651r-104,l10967,684r123,l11117,760r1,1l11122,766r5,2l11132,769r13,l11150,768r6,-4l11157,760r-1,-7l11052,475r-1,-6l11048,464r-5,-3l11039,460r-5,-1l11029,459r-1,50l11080,651xe" fillcolor="#254456" stroked="f">
              <v:path arrowok="t"/>
            </v:shape>
            <v:shape id="_x0000_s3496" style="position:absolute;left:7791;top:457;width:3601;height:315" coordorigin="7791,457" coordsize="3601,315" path="m10902,753r-1,4l10901,762r5,5l10911,768r5,1l10923,769r5,-1l10932,768r5,-3l10940,760r27,-76l10976,651r52,-142l11029,459r-5,l11019,460r-4,1l11010,464r-3,5l10902,753xe" fillcolor="#254456" stroked="f">
              <v:path arrowok="t"/>
            </v:shape>
            <v:shape id="_x0000_s3495" style="position:absolute;left:7791;top:457;width:3601;height:315" coordorigin="7791,457" coordsize="3601,315" path="m10214,651r-104,l10100,684r124,l10251,760r1,1l10256,766r5,2l10265,769r13,l10283,768r6,-4l10291,760r-2,-7l10185,475r-1,-6l10182,464r-5,-3l10173,460r-5,-1l10163,459r-2,50l10214,651xe" fillcolor="#254456" stroked="f">
              <v:path arrowok="t"/>
            </v:shape>
            <v:shape id="_x0000_s3494" style="position:absolute;left:7791;top:457;width:3601;height:315" coordorigin="7791,457" coordsize="3601,315" path="m10036,753r-2,4l10035,762r4,5l10044,768r6,1l10057,769r5,-1l10066,768r5,-3l10074,760r26,-76l10110,651r51,-142l10163,459r-3,l10155,460r-7,1l10143,464r-3,5l10036,753xe" fillcolor="#254456" stroked="f">
              <v:path arrowok="t"/>
            </v:shape>
            <v:shape id="_x0000_s3493" style="position:absolute;left:7791;top:457;width:3601;height:315" coordorigin="7791,457" coordsize="3601,315" path="m8596,651r-104,l8483,684r123,l8633,760r1,1l8638,766r5,2l8648,769r13,l8666,768r6,-4l8673,760r-1,-7l8568,475r-1,-6l8564,464r-5,-3l8555,460r-5,-1l8545,459r-1,50l8596,651xe" fillcolor="#254456" stroked="f">
              <v:path arrowok="t"/>
            </v:shape>
            <v:shape id="_x0000_s3492" style="position:absolute;left:7791;top:457;width:3601;height:315" coordorigin="7791,457" coordsize="3601,315" path="m8418,753r-1,4l8417,762r5,5l8427,768r5,1l8439,769r5,-1l8448,768r5,-3l8456,760r27,-76l8492,651r52,-142l8545,459r-3,l8537,460r-6,1l8526,464r-3,5l8418,753xe" fillcolor="#254456" stroked="f">
              <v:path arrowok="t"/>
            </v:shape>
            <v:shape id="_x0000_s3491" style="position:absolute;left:7791;top:457;width:3601;height:315" coordorigin="7791,457" coordsize="3601,315" path="m8176,651r-104,l8063,684r123,l8213,760r1,1l8218,766r5,2l8228,769r13,l8246,768r6,-4l8253,760r-1,-7l8148,475r-1,-6l8144,464r-5,-3l8135,460r-5,-1l8125,459r-1,50l8176,651xe" fillcolor="#254456" stroked="f">
              <v:path arrowok="t"/>
            </v:shape>
            <v:shape id="_x0000_s3490" style="position:absolute;left:7791;top:457;width:3601;height:315" coordorigin="7791,457" coordsize="3601,315" path="m7998,753r-1,4l7997,762r5,5l8007,768r5,1l8019,769r5,-1l8028,768r5,-3l8036,760r27,-76l8072,651r52,-142l8125,459r-3,l8117,460r-6,1l8106,464r-3,5l7998,753xe" fillcolor="#254456" stroked="f">
              <v:path arrowok="t"/>
            </v:shape>
            <v:shape id="_x0000_s3489" style="position:absolute;left:7791;top:457;width:3601;height:315" coordorigin="7791,457" coordsize="3601,315" path="m7969,769r4,-1l7979,766r3,-5l7982,757r-2,-5l7976,746,7862,604,7970,482r3,-3l7975,475r1,-6l7974,464r-5,-3l7965,460r-5,-1l7955,459r-9,1l7941,462r-5,5l7829,601r,-131l7828,467r-3,-5l7820,460r-5,l7805,460r-7,1l7793,465r-2,5l7791,758r1,4l7797,767r5,1l7807,769r6,l7818,768r5,-1l7827,763r2,-5l7829,610r111,151l7946,766r4,2l7957,769r12,xe" fillcolor="#254456" stroked="f">
              <v:path arrowok="t"/>
            </v:shape>
            <v:shape id="_x0000_s3488" style="position:absolute;left:7791;top:457;width:3601;height:315" coordorigin="7791,457" coordsize="3601,315" path="m8695,617r1,24l8700,661r5,18l8711,695r11,18l8734,728r11,11l8762,751r18,9l8801,767r20,3l8842,771r8,l8857,771r8,-1l8872,769r8,-2l8888,765r8,-2l8903,761r7,-3l8917,755r5,-3l8927,749r5,-2l8937,740r2,-7l8939,618r-1,-6l8936,607r-5,-5l8921,599r-91,l8822,603r-3,5l8818,616r,5l8819,625r2,4l8826,633r75,l8901,722r-7,5l8885,730r-11,2l8864,735r-11,1l8839,736r-21,-2l8800,728r-19,-10l8766,705r-14,-20l8743,666r-3,-11l8736,636r-1,-22l8735,605r2,-21l8742,566r10,-23l8763,527r16,-15l8796,501r24,-7l8841,492r13,l8866,493r10,3l8885,499r9,4l8900,506r7,4l8913,513r4,3l8922,520r4,1l8932,521r5,-4l8939,512r1,-5l8940,503r-1,-7l8938,491r-4,-5l8928,481r-6,-3l8916,474r-7,-3l8901,468r-8,-3l8884,463r-10,-2l8865,459r-11,-2l8842,457r-21,2l8802,463r-19,6l8767,477r-16,11l8736,502r-12,14l8714,533r-8,19l8699,576r-3,20l8695,617xe" fillcolor="#254456" stroked="f">
              <v:path arrowok="t"/>
            </v:shape>
            <v:shape id="_x0000_s3487" style="position:absolute;left:7782;top:448;width:3620;height:333" coordorigin="7782,448" coordsize="3620,333" path="m8809,624r1,3l8812,632r1,3l8818,639r5,3l8828,616r,-4l8831,609r90,l8929,619r,110l8926,738r-11,7l8885,756r-22,4l8842,762r-16,-1l8811,759r-15,-3l8783,751r-12,-6l8760,738r-10,-8l8740,721r-8,-10l8725,700r-6,-12l8714,676r-4,-14l8707,648r-2,-16l8705,616r,-16l8707,584r3,-15l8715,555r6,-13l8727,529r8,-11l8743,508r10,-9l8764,491r11,-7l8787,478r13,-5l8814,470r15,-2l8844,467r15,1l8873,470r13,3l8899,477r10,5l8917,486r12,11l8930,503r,5l8927,511r-5,-3l8915,503r-10,-5l8893,492r-14,-5l8862,484r-20,-2l8829,483r-13,2l8804,488r-11,4l8773,504r-17,16l8743,539r-10,23l8730,575r-3,12l8725,614r1,15l8728,643r2,13l8734,669r5,12l8744,692r7,10l8758,711r-6,-47l8749,653r-2,-12l8745,628r,-13l8746,591r2,-11l8751,569r8,-20l8770,533r14,-13l8801,510r8,-3l8819,504r10,-2l8841,502r17,1l8873,506r12,4l8896,515r9,4l8912,525r7,3l8932,530r13,-8l8949,510r1,-6l8950,503r-2,-12l8940,479r-13,-10l8916,464r-12,-5l8891,455r-15,-4l8860,449r-17,-1l8826,449r-16,2l8794,455r-15,5l8765,467r-13,8l8740,485r-11,10l8719,507r-9,13l8703,534r-6,15l8692,565r-4,17l8686,599r-1,18l8686,635r2,16l8691,667r5,16l8702,697r7,14l8717,723r10,12l8738,745r12,9l8763,762r14,7l8792,774r16,4l8825,780r18,1l8867,779r24,-5l8914,767r10,-5l8939,753r7,-10l8948,736r1,-7l8948,617r-1,-9l8941,598r-9,-6l8923,590r-95,l8822,591r-4,3l8812,601r-2,5l8808,616r,1l8809,624xe" fillcolor="#254456" stroked="f">
              <v:path arrowok="t"/>
            </v:shape>
            <v:shape id="_x0000_s3486" style="position:absolute;left:7782;top:448;width:3620;height:333" coordorigin="7782,448" coordsize="3620,333" path="m9560,761r2,5l9565,771r8,5l9578,778r1,-21l9579,472r4,-3l9588,469r6,l9598,472r,285l9594,759r-5,20l9604,776r11,-10l9617,758r,-288l9612,458r-13,-7l9589,450r-2,l9573,452r-11,10l9560,470r,288l9560,761xe" fillcolor="#254456" stroked="f">
              <v:path arrowok="t"/>
            </v:shape>
            <v:shape id="_x0000_s3485" style="position:absolute;left:7782;top:448;width:3620;height:333" coordorigin="7782,448" coordsize="3620,333" path="m7821,606r-2,4l7819,757r-3,2l7810,759r-6,l7801,778r9,1l7815,778r5,l7826,776r8,-5l7837,766r1,-5l7839,758r,-118l7933,767r6,6l7943,775r8,3l7953,778r10,1l7969,778r5,l7980,776r4,-3l7990,769r6,6l8003,777r3,1l8011,779r11,-1l8027,778r6,-2l8027,756r-5,3l8016,759r-5,l8007,756,8111,473r3,-3l8119,469r6,l8132,469r4,1l8138,473r1,6l8243,756r-2,3l8234,759r-7,l8222,756r-27,-76l8194,677r-8,-3l8059,674r-5,7l8045,763r24,-70l8179,693r26,70l8205,764r2,5l8217,776r12,3l8235,779r12,-1l8259,770r3,-12l8261,752r,-2l8157,473r-1,-4l8149,456r-14,-6l8124,450r-7,l8106,453r-8,6l7989,749r-2,-4l7984,741,7874,605r88,-129l7855,598r-4,4l7851,607r3,4l7969,753r,6l7963,759r-12,-2l7837,606r,-144l7834,458r-8,-5l7820,451r-2,-1l7811,450r-2,l7794,452r-11,10l7782,470r,288l7786,771r14,7l7801,757r,-285l7804,469r6,l7816,469r3,3l7819,601r2,5xe" fillcolor="#254456" stroked="f">
              <v:path arrowok="t"/>
            </v:shape>
            <v:shape id="_x0000_s3484" style="position:absolute;left:7782;top:448;width:3620;height:333" coordorigin="7782,448" coordsize="3620,333" path="m10762,615r,5l10766,625r41,l10825,624r1,-1l10840,620r-6,-19l10823,604r-16,1l10781,605r,-100l10808,505r10,l10828,506r10,3l10846,513r7,6l10860,527r4,12l10865,554r,11l10862,575r-5,9l10851,591r2,23l10864,605r2,-1l10873,595r6,-12l10883,569r2,-15l10885,552r-2,-16l10877,520r-9,-13l10857,497r-12,-6l10832,488r-12,-2l10809,486r-43,l10762,490r,125xe" fillcolor="#254456" stroked="f">
              <v:path arrowok="t"/>
            </v:shape>
            <v:shape id="_x0000_s3483" style="position:absolute;left:7782;top:448;width:3620;height:333" coordorigin="7782,448" coordsize="3620,333" path="m9043,706r1,2l9057,723r3,-27l9051,680r-5,-19l9043,706xe" fillcolor="#254456" stroked="f">
              <v:path arrowok="t"/>
            </v:shape>
            <v:shape id="_x0000_s3482" style="position:absolute;left:7782;top:448;width:3620;height:333" coordorigin="7782,448" coordsize="3620,333" path="m9033,687r1,1l9043,706r3,-45l9042,639r-1,-25l9042,591r4,-23l9052,549r9,-16l9072,520r15,-10l9094,506r10,-2l9114,502r12,-1l9138,502r10,1l9158,506r8,3l9181,519r5,6l9191,532r9,16l9206,567r3,22l9210,613r-1,23l9206,658r-6,20l9191,695r-12,13l9165,718r-8,4l9148,725r-11,1l9125,727r-12,-1l9103,725r-10,-3l9085,719r-14,-10l9060,696r-3,27l9074,735r12,5l9097,744r13,1l9124,746r14,l9151,744r12,-4l9174,735r18,-12l9206,706r11,-20l9224,664r4,-25l9229,614r-1,-26l9225,564r-7,-22l9208,522r-7,-9l9200,512r-6,-7l9176,493r-11,-5l9153,485r-12,-2l9127,482r-14,1l9101,485r-12,3l9078,493r-18,12l9046,521r-11,20l9028,563r-4,25l9022,613r1,27l9027,664r6,23xe" fillcolor="#254456" stroked="f">
              <v:path arrowok="t"/>
            </v:shape>
            <v:shape id="_x0000_s3481" style="position:absolute;left:7782;top:448;width:3620;height:333" coordorigin="7782,448" coordsize="3620,333" path="m11089,647r-52,-141l11032,500r-4,l11028,537r39,104l10990,641r90,19l11086,659r4,-5l11089,647xe" fillcolor="#254456" stroked="f">
              <v:path arrowok="t"/>
            </v:shape>
            <v:shape id="_x0000_s3480" style="position:absolute;left:7782;top:448;width:3620;height:333" coordorigin="7782,448" coordsize="3620,333" path="m11028,500r-4,l11019,506r-52,142l10967,654r3,5l10976,660r104,l10990,641r38,-104l11028,500xe" fillcolor="#254456" stroked="f">
              <v:path arrowok="t"/>
            </v:shape>
            <v:shape id="_x0000_s3479" style="position:absolute;left:7782;top:448;width:3620;height:333" coordorigin="7782,448" coordsize="3620,333" path="m10223,647r-53,-141l10169,502r-8,-2l10161,537r39,104l10124,641r90,19l10220,659r4,-5l10223,647xe" fillcolor="#254456" stroked="f">
              <v:path arrowok="t"/>
            </v:shape>
            <v:shape id="_x0000_s3478" style="position:absolute;left:7782;top:448;width:3620;height:333" coordorigin="7782,448" coordsize="3620,333" path="m10161,500r-4,l10152,506r-51,142l10100,654r4,5l10110,660r104,l10124,641r37,-104l10161,500xe" fillcolor="#254456" stroked="f">
              <v:path arrowok="t"/>
            </v:shape>
            <v:shape id="_x0000_s3477" style="position:absolute;left:7782;top:448;width:3620;height:333" coordorigin="7782,448" coordsize="3620,333" path="m8605,647l8553,506r-2,-4l8544,500r,37l8583,641r-77,l8596,660r6,-1l8606,654r-1,-7xe" fillcolor="#254456" stroked="f">
              <v:path arrowok="t"/>
            </v:shape>
            <v:shape id="_x0000_s3476" style="position:absolute;left:7782;top:448;width:3620;height:333" coordorigin="7782,448" coordsize="3620,333" path="m8544,500r-4,l8535,506r-52,142l8483,654r3,5l8492,660r104,l8506,641r38,-104l8544,500xe" fillcolor="#254456" stroked="f">
              <v:path arrowok="t"/>
            </v:shape>
            <v:shape id="_x0000_s3475" style="position:absolute;left:7782;top:448;width:3620;height:333" coordorigin="7782,448" coordsize="3620,333" path="m8185,647l8133,506r-2,-4l8124,500r,37l8163,641r-77,l8176,660r6,-1l8186,654r-1,-7xe" fillcolor="#254456" stroked="f">
              <v:path arrowok="t"/>
            </v:shape>
            <v:shape id="_x0000_s3474" style="position:absolute;left:7782;top:448;width:3620;height:333" coordorigin="7782,448" coordsize="3620,333" path="m8124,500r-4,l8115,506r-52,142l8063,654r3,5l8072,660r104,l8086,641r38,-104l8124,500xe" fillcolor="#254456" stroked="f">
              <v:path arrowok="t"/>
            </v:shape>
            <v:shape id="_x0000_s3473" style="position:absolute;left:7782;top:448;width:3620;height:333" coordorigin="7782,448" coordsize="3620,333" path="m10844,597r-10,4l10840,620r2,-1l10853,614r-2,-23l10844,597xe" fillcolor="#254456" stroked="f">
              <v:path arrowok="t"/>
            </v:shape>
            <v:shape id="_x0000_s3472" style="position:absolute;left:7782;top:448;width:3620;height:333" coordorigin="7782,448" coordsize="3620,333" path="m9958,652r-2,11l9952,673r-4,9l9943,690r-5,7l9932,703r-7,6l9925,731r10,-6l9944,719r8,-8l9959,702r6,-10l9970,682r4,-13l9977,657r2,-14l9981,628r,-16l9980,586r-5,-23l9966,541r-12,-19l9938,507r-20,-11l9906,491r-14,-3l9878,486r-16,l9816,486r-5,4l9811,739r5,4l9862,743r14,-1l9888,722r-12,1l9862,724r-31,l9830,505r31,l9876,505r12,2l9899,509r10,4l9926,522r13,12l9949,549r7,18l9961,588r1,23l9962,626r-2,14l9958,652xe" fillcolor="#254456" stroked="f">
              <v:path arrowok="t"/>
            </v:shape>
            <v:shape id="_x0000_s3471" style="position:absolute;left:7782;top:448;width:3620;height:333" coordorigin="7782,448" coordsize="3620,333" path="m9888,722r-12,20l9890,741r13,-2l9914,735r11,-4l9925,709r-8,4l9909,717r-10,3l9888,722xe" fillcolor="#254456" stroked="f">
              <v:path arrowok="t"/>
            </v:shape>
            <v:shape id="_x0000_s3470" style="position:absolute;left:7782;top:448;width:3620;height:333" coordorigin="7782,448" coordsize="3620,333" path="m9446,588r8,-8l9460,569r3,-11l9464,546r,-10l9462,527r-3,-8l9455,511r-5,-7l9442,498r-8,-5l9424,490r-15,-3l9399,486r-12,l9350,486r-4,4l9346,495r,100l9346,600r4,5l9393,605r16,-1l9418,582r-11,3l9393,585r-28,l9365,505r33,l9405,506r13,2l9425,510r6,4l9436,517r3,4l9441,526r2,5l9444,537r1,7l9444,554r-2,7l9439,568r-5,5l9427,578r-2,22l9436,595r1,-1l9446,588xe" fillcolor="#254456" stroked="f">
              <v:path arrowok="t"/>
            </v:shape>
            <v:shape id="_x0000_s3469" style="position:absolute;left:7782;top:448;width:3620;height:333" coordorigin="7782,448" coordsize="3620,333" path="m9409,604r2,l9423,601r2,-1l9427,578r-9,4l9409,604xe" fillcolor="#254456" stroked="f">
              <v:path arrowok="t"/>
            </v:shape>
            <v:shape id="_x0000_s3468" style="position:absolute;left:7782;top:448;width:3620;height:333" coordorigin="7782,448" coordsize="3620,333" path="m11353,474r,-22l11350,453r-4,2l11344,456r-5,5l11249,573r-1,33l11353,474xe" fillcolor="#254456" stroked="f">
              <v:path arrowok="t"/>
            </v:shape>
            <v:shape id="_x0000_s3467" style="position:absolute;left:7782;top:448;width:3620;height:333" coordorigin="7782,448" coordsize="3620,333" path="m11388,488r4,-6l11394,479r1,-7l11395,468r-1,-5l11392,459r-7,-6l11379,451r-3,l11368,450r-8,l11359,450r-6,2l11353,474r5,-4l11362,469r6,l11374,470r2,l11373,476r-108,122l11262,602r,5l11265,611r114,142l11380,759r-7,l11366,759r-5,-2l11358,755,11248,606r1,-33l11249,470r-5,-12l11231,451r-10,-1l11220,450r-16,2l11194,462r-2,8l11192,758r5,13l11210,778r11,1l11226,759r-6,l11214,759r-3,-2l11211,472r4,-3l11220,469r6,l11230,472r,129l11231,606r-1,4l11231,778r5,-2l11244,771r5,-10l11249,758r,-118l11343,767r7,6l11361,778r13,1l11379,778r12,-2l11398,770r4,-10l11402,756r-2,-6l11394,741,11285,605r103,-117xe" fillcolor="#254456" stroked="f">
              <v:path arrowok="t"/>
            </v:shape>
            <v:shape id="_x0000_s3466" style="position:absolute;left:7782;top:448;width:3620;height:333" coordorigin="7782,448" coordsize="3620,333" path="m8054,681r-27,75l8033,776r3,-2l8043,768r2,-4l8045,763r9,-82xe" fillcolor="#254456" stroked="f">
              <v:path arrowok="t"/>
            </v:shape>
            <v:shape id="_x0000_s3465" style="position:absolute;left:7782;top:448;width:3620;height:333" coordorigin="7782,448" coordsize="3620,333" path="m7978,488r4,-6l7983,479r2,-7l7985,468r-3,-9l7974,453r-6,-2l7957,450r-7,l7942,452r-7,3l7929,460r-90,113l7839,470r-1,-3l7837,462r,144l7943,474r2,-3l7952,469r6,l7963,470r3,l7962,476r-88,129l7978,488xe" fillcolor="#254456" stroked="f">
              <v:path arrowok="t"/>
            </v:shape>
            <v:shape id="_x0000_s3464" style="position:absolute;left:7782;top:448;width:3620;height:333" coordorigin="7782,448" coordsize="3620,333" path="m9594,759r-6,l9582,759r-3,-2l9578,778r2,l9589,779r5,-20xe" fillcolor="#254456" stroked="f">
              <v:path arrowok="t"/>
            </v:shape>
            <v:shape id="_x0000_s3463" style="position:absolute;left:7782;top:448;width:3620;height:333" coordorigin="7782,448" coordsize="3620,333" path="m7801,757r-1,21l7801,778r3,-19l7801,757xe" fillcolor="#254456" stroked="f">
              <v:path arrowok="t"/>
            </v:shape>
            <v:shape id="_x0000_s3462" style="position:absolute;left:7782;top:448;width:3620;height:333" coordorigin="7782,448" coordsize="3620,333" path="m11221,779r5,-1l11231,778r-1,-168l11230,757r-4,2l11221,779xe" fillcolor="#254456" stroked="f">
              <v:path arrowok="t"/>
            </v:shape>
            <v:shape id="_x0000_s3461" style="position:absolute;left:7782;top:448;width:3620;height:333" coordorigin="7782,448" coordsize="3620,333" path="m8796,737r11,4l8818,744r12,1l8843,746r16,-1l8876,742r16,-5l8893,737r12,-6l8909,730r2,-8l8911,628r-4,-4l8831,624r-3,-3l8828,616r-5,26l8828,643r2,l8892,643r,73l8886,719r-13,4l8858,726r-14,1l8833,726r-10,-1l8813,723r-9,-4l8795,715r-8,-4l8780,705r-7,-7l8767,691r-6,-8l8756,674r-4,-10l8758,711r8,8l8775,726r10,6l8796,737xe" fillcolor="#254456" stroked="f">
              <v:path arrowok="t"/>
            </v:shape>
            <v:shape id="_x0000_s3460" style="position:absolute;left:7782;top:448;width:3620;height:333" coordorigin="7782,448" coordsize="3620,333" path="m10330,771r8,5l10343,778r2,l10349,779r10,-1l10370,776r8,-5l10382,761r1,-3l10383,563r83,202l10472,773r7,4l10492,779r1,l10501,778r7,-2l10515,771r93,-213l10608,758r1,3l10610,766r3,5l10617,774r4,2l10626,778r2,l10627,757r,-249l10624,504r-4,-1l10615,502r-4,2l10609,508r-108,249l10497,759r-5,l10487,759r-4,-2l10382,510r-2,-4l10376,504r-5,1l10367,506r-4,3l10363,757r,1l10357,759r-7,l10345,757r,-276l10346,475r1,-2l10354,470r14,l10383,475r7,11l10391,491r1,2l10485,713r5,6l10498,719r5,-5l10601,490r3,-8l10606,479r5,-5l10615,471r7,-1l10637,470r5,1l10645,476r1,5l10646,757r-4,2l10636,759r1,20l10652,776r11,-10l10665,758r,-279l10662,466r-11,-12l10639,451r-1,l10620,451r-12,2l10598,459r-8,10l10584,482r-90,203l10410,486r-2,-5l10407,476r-8,-13l10384,454r-16,-3l10353,451r-11,2l10334,459r-7,10l10326,478r,283l10327,766r3,5xe" fillcolor="#254456" stroked="f">
              <v:path arrowok="t"/>
            </v:shape>
            <v:shape id="_x0000_s3459" style="position:absolute;left:7782;top:448;width:3620;height:333" coordorigin="7782,448" coordsize="3620,333" path="m10631,759r-4,-2l10628,778r9,1l10636,759r-5,xe" fillcolor="#254456" stroked="f">
              <v:path arrowok="t"/>
            </v:shape>
            <v:shape id="_x0000_s3458" style="position:absolute;left:7782;top:448;width:3620;height:333" coordorigin="7782,448" coordsize="3620,333" path="m10753,779r5,-1l10763,778r-1,-129l10762,757r-4,2l10753,779xe" fillcolor="#254456" stroked="f">
              <v:path arrowok="t"/>
            </v:shape>
            <v:shape id="_x0000_s3457" style="position:absolute;left:7782;top:448;width:3620;height:333" coordorigin="7782,448" coordsize="3620,333" path="m9992,675r-5,13l9981,700r-7,11l9965,721r-9,9l9957,753r12,-9l9980,733r10,-11l9998,709r7,-14l10011,680r4,-16l10018,647r2,-18l10021,610r-1,-18l10018,576r-3,-15l10011,546r-6,-14l9999,519r-9,-13l9981,495r-10,-10l9959,476r-13,-7l9932,463r-15,-5l9900,454r-18,-2l9863,451r-62,l9785,457r-8,8l9774,478r,272l9777,764r8,8l9799,777r3,-19l9798,757r-4,-3l9793,748r,-267l9794,475r1,-2l9802,470r61,l9881,471r17,2l9913,476r13,5l9938,486r11,7l9959,500r9,9l9976,519r6,10l9988,541r5,12l9997,566r2,14l10001,595r1,15l10001,628r-2,17l9996,660r-4,15xe" fillcolor="#254456" stroked="f">
              <v:path arrowok="t"/>
            </v:shape>
            <v:shape id="_x0000_s3456" style="position:absolute;left:7782;top:448;width:3620;height:333" coordorigin="7782,448" coordsize="3620,333" path="m9859,758r-57,l9799,777r61,l9879,777r18,-3l9914,771r15,-5l9944,760r13,-7l9956,730r-10,7l9934,743r-12,6l9908,753r-15,3l9877,757r-18,1xe" fillcolor="#254456" stroked="f">
              <v:path arrowok="t"/>
            </v:shape>
            <v:shape id="_x0000_s3455" style="position:absolute;left:7782;top:448;width:3620;height:333" coordorigin="7782,448" coordsize="3620,333" path="m9365,639r15,l9393,640r9,2l9410,646r6,6l9422,659r5,8l9437,688r28,73l9467,767r3,3l9474,774r3,2l9483,778r3,l9494,779r6,-1l9505,778r6,-2l9514,775r5,-5l9521,765r2,-5l9523,757r-2,-7l9520,744r-2,-5l9489,668r-4,-12l9480,646r-6,-10l9468,627r-6,-8l9464,616r10,-7l9475,608r9,-9l9485,598r7,-11l9499,574r4,-15l9504,543r,-1l9503,527r-4,-15l9493,498r-8,-13l9473,474r-13,-9l9444,458r-19,-4l9410,452r-19,-1l9335,451r-16,6l9311,465r-3,13l9308,758r5,13l9326,778r11,1l9342,778r,-19l9336,759r-6,l9327,757r,-276l9328,475r2,-2l9336,470r65,1l9423,473r14,3l9450,482r11,7l9469,497r7,10l9481,517r3,12l9485,542r-1,13l9481,567r-5,10l9470,586r-8,8l9453,600r-9,4l9435,606r-5,1l9427,612r1,4l9428,621r3,4l9436,625r7,3l9449,633r5,6l9458,647r5,8l9467,664r5,11l9500,746r2,6l9500,759r-6,l9488,759r-3,-1l9482,753r-27,-72l9444,659r-6,-11l9430,639r-9,-8l9410,625r-13,-4l9382,620r-27,l9360,771r3,-5l9365,761r,-3l9365,639xe" fillcolor="#254456" stroked="f">
              <v:path arrowok="t"/>
            </v:shape>
            <v:shape id="_x0000_s3454" style="position:absolute;left:7782;top:448;width:3620;height:333" coordorigin="7782,448" coordsize="3620,333" path="m9346,624r,133l9342,759r,19l9347,778r5,-2l9355,775r5,-4l9355,620r-5,l9346,624xe" fillcolor="#254456" stroked="f">
              <v:path arrowok="t"/>
            </v:shape>
            <v:shape id="_x0000_s3453" style="position:absolute;left:7782;top:448;width:3620;height:333" coordorigin="7782,448" coordsize="3620,333" path="m8365,505r75,l8442,505r10,-4l8458,493r3,-7l8461,479r,-2l8460,469r-4,-10l8448,453r-8,-2l8234,451r1,19l8438,470r4,4l8442,478r,5l8438,486r-82,l8353,776r3,-2l8360,771r4,-5l8365,761r,-3l8365,505xe" fillcolor="#254456" stroked="f">
              <v:path arrowok="t"/>
            </v:shape>
            <v:shape id="_x0000_s3452" style="position:absolute;left:7782;top:448;width:3620;height:333" coordorigin="7782,448" coordsize="3620,333" path="m10926,759r-6,l10915,759r-4,-3l10910,778r5,1l10920,779r6,-20xe" fillcolor="#254456" stroked="f">
              <v:path arrowok="t"/>
            </v:shape>
            <v:shape id="_x0000_s3451" style="position:absolute;left:7782;top:448;width:3620;height:333" coordorigin="7782,448" coordsize="3620,333" path="m10060,759r-7,l10049,759r-4,-3l10043,778r5,1l10054,779r6,-20xe" fillcolor="#254456" stroked="f">
              <v:path arrowok="t"/>
            </v:shape>
            <v:shape id="_x0000_s3450" style="position:absolute;left:7782;top:448;width:3620;height:333" coordorigin="7782,448" coordsize="3620,333" path="m8442,759r-6,l8431,759r-4,-3l8426,778r5,1l8436,779r6,-20xe" fillcolor="#254456" stroked="f">
              <v:path arrowok="t"/>
            </v:shape>
            <v:shape id="_x0000_s3449" style="position:absolute;left:7782;top:448;width:3620;height:333" coordorigin="7782,448" coordsize="3620,333" path="m9018,703r-5,-12l9009,678r-3,-14l9008,724r8,12l9025,747r11,8l9048,763r12,7l9074,775r16,3l9106,780r17,1l9140,780r17,-2l9173,774r14,-5l9200,762r13,-9l9223,744r10,-11l9242,721r7,-13l9255,694r5,-15l9264,663r3,-17l9268,629r1,-18l9268,593r-1,-17l9264,560r-3,-16l9256,530r-6,-14l9243,504r-8,-12l9225,482r-10,-9l9203,465r-13,-6l9176,454r-15,-4l9145,448r-17,-1l9111,448r-17,3l9079,455r-15,5l9051,467r-12,8l9028,484r-10,11l9010,507r-8,13l8996,534r-5,15l8988,565r-3,16l8983,598r,18l8983,634r2,17l8987,668r4,15l8995,698r6,14l9002,616r,-17l9004,583r2,-15l9010,553r4,-13l9020,528r6,-11l9034,507r8,-10l9051,490r11,-7l9073,477r12,-4l9099,469r14,-2l9129,467r15,l9159,469r13,4l9183,477r11,5l9204,489r9,8l9221,505r6,10l9233,526r5,12l9242,550r4,14l9248,579r1,16l9250,611r-1,17l9248,644r-3,16l9242,674r-5,14l9231,700r-6,12l9218,722r-9,9l9200,739r-10,7l9178,752r-12,4l9152,759r-14,2l9122,762r-15,-1l9092,759r-13,-3l9067,752r-11,-6l9047,740r-9,-8l9030,723r-6,-9l9018,703xe" fillcolor="#254456" stroked="f">
              <v:path arrowok="t"/>
            </v:shape>
            <v:shape id="_x0000_s3448" style="position:absolute;left:7782;top:448;width:3620;height:333" coordorigin="7782,448" coordsize="3620,333" path="m9002,616r-1,96l9008,724r-2,-60l9004,649r-2,-17l9002,616xe" fillcolor="#254456" stroked="f">
              <v:path arrowok="t"/>
            </v:shape>
            <v:shape id="_x0000_s3447" style="position:absolute;left:7782;top:448;width:3620;height:333" coordorigin="7782,448" coordsize="3620,333" path="m8408,765r2,4l8416,775r7,2l8426,778r1,-22l8531,473r3,-3l8539,469r6,l8552,469r4,1l8558,473r1,6l8663,756r-2,3l8654,759r-7,l8642,756r-27,-76l8614,677r-8,-3l8479,674r-5,7l8447,756r-5,3l8436,779r6,-1l8447,778r6,-2l8456,774r7,-6l8465,764r,-1l8489,693r110,l8625,763r,1l8627,769r10,7l8649,779r6,l8667,778r12,-8l8682,758r-1,-6l8681,750,8577,473r-1,-4l8569,456r-14,-6l8544,450r-7,l8526,453r-11,11l8409,750r-1,6l8408,761r,4xe" fillcolor="#254456" stroked="f">
              <v:path arrowok="t"/>
            </v:shape>
            <v:shape id="_x0000_s3446" style="position:absolute;left:7782;top:448;width:3620;height:333" coordorigin="7782,448" coordsize="3620,333" path="m10026,765r2,4l10034,775r7,2l10043,778r2,-22l10149,473r3,-3l10156,469r7,l10169,469r4,1l10175,473r1,6l10280,756r-1,3l10271,759r-6,l10260,756r-27,-76l10232,677r-8,-3l10096,674r-5,7l10065,756r-5,3l10054,779r5,-1l10065,778r5,-2l10073,774r7,-6l10082,764r1,-1l10107,693r110,l10242,763r1,1l10245,769r10,7l10267,779r5,l10284,778r13,-8l10300,758r-1,-6l10299,750,10195,473r-1,-4l10187,456r-15,-6l10162,450r-8,l10144,453r-12,11l10027,750r-2,6l10025,761r1,4xe" fillcolor="#254456" stroked="f">
              <v:path arrowok="t"/>
            </v:shape>
            <v:shape id="_x0000_s3445" style="position:absolute;left:7782;top:448;width:3620;height:333" coordorigin="7782,448" coordsize="3620,333" path="m10892,765r2,4l10900,775r7,2l10910,778r1,-22l11015,473r3,-3l11023,469r6,l11036,469r4,1l11042,473r1,6l11147,756r-2,3l11138,759r-4,l11131,759r-5,-3l11099,680r-5,-6l10963,674r-5,7l10931,756r-5,3l10920,779r6,-1l10931,778r6,-2l10940,774r4,-3l10947,768r2,-4l10949,763r24,-70l11083,693r26,70l11109,764r2,5l11121,776r12,3l11139,779r12,-1l11163,770r3,-12l11165,752r,-2l11061,473r-1,-4l11053,456r-14,-6l11028,450r-7,l11010,453r-11,11l10893,750r-1,6l10892,761r,4xe" fillcolor="#254456" stroked="f">
              <v:path arrowok="t"/>
            </v:shape>
            <v:shape id="_x0000_s3444" style="position:absolute;left:7782;top:448;width:3620;height:333" coordorigin="7782,448" coordsize="3620,333" path="m8309,761r4,10l8327,778r9,1l8338,779r7,-1l8347,778r6,-2l8356,486r-6,l8346,490r,267l8343,759r-6,l8331,759r-3,-2l8328,490r-5,-4l8235,486r-3,-3l8232,478r,-4l8235,470r-1,-19l8226,453r-4,3l8218,460r-2,3l8214,469r-1,9l8213,479r,7l8216,493r5,7l8226,503r6,2l8234,505r74,l8308,758r1,3xe" fillcolor="#254456" stroked="f">
              <v:path arrowok="t"/>
            </v:shape>
            <v:shape id="_x0000_s3443" style="position:absolute;left:7782;top:448;width:3620;height:333" coordorigin="7782,448" coordsize="3620,333" path="m10724,761r2,5l10729,771r8,5l10742,778r2,l10753,779r5,-20l10752,759r-6,l10743,757r,-276l10744,475r2,-2l10752,470r60,l10829,471r19,4l10858,478r12,6l10880,492r8,9l10895,511r5,12l10904,536r1,16l10904,561r-3,18l10890,602r-11,13l10865,625r-16,8l10839,636r-10,2l10817,639r-12,1l10766,640r-4,4l10762,649r1,129l10768,776r8,-5l10779,766r2,-5l10781,758r,-99l10805,659r14,-1l10832,657r13,-3l10855,651r1,l10875,642r17,-13l10905,614r10,-19l10920,583r2,-10l10923,562r1,-12l10923,534r-4,-16l10913,503r-9,-14l10893,478r-13,-10l10867,461r-15,-5l10840,454r-10,-2l10812,451r-61,l10741,453r-9,6l10726,469r-2,9l10724,758r,3xe" fillcolor="#254456" stroked="f">
              <v:path arrowok="t"/>
            </v:shape>
            <v:shape id="_x0000_s3442" type="#_x0000_t75" style="position:absolute;left:7772;top:438;width:3601;height:315">
              <v:imagedata r:id="rId98" o:title=""/>
            </v:shape>
            <v:shape id="_x0000_s3441" type="#_x0000_t75" style="position:absolute;left:7772;top:438;width:3601;height:315">
              <v:imagedata r:id="rId98" o:title=""/>
            </v:shape>
            <v:shape id="_x0000_s3440" type="#_x0000_t75" style="position:absolute;left:7772;top:438;width:3601;height:315">
              <v:imagedata r:id="rId98" o:title=""/>
            </v:shape>
            <v:shape id="_x0000_s3439" type="#_x0000_t75" style="position:absolute;left:7772;top:438;width:3601;height:315">
              <v:imagedata r:id="rId98" o:title=""/>
            </v:shape>
            <v:shape id="_x0000_s3438" type="#_x0000_t75" style="position:absolute;left:7772;top:438;width:3601;height:315">
              <v:imagedata r:id="rId98" o:title=""/>
            </v:shape>
            <v:shape id="_x0000_s3437" type="#_x0000_t75" style="position:absolute;left:7772;top:438;width:3601;height:315">
              <v:imagedata r:id="rId98" o:title=""/>
            </v:shape>
            <v:shape id="_x0000_s3436" type="#_x0000_t75" style="position:absolute;left:7772;top:438;width:3601;height:315">
              <v:imagedata r:id="rId98" o:title=""/>
            </v:shape>
            <v:shape id="_x0000_s3435" type="#_x0000_t75" style="position:absolute;left:7772;top:438;width:3601;height:315">
              <v:imagedata r:id="rId98" o:title=""/>
            </v:shape>
            <v:shape id="_x0000_s3434" type="#_x0000_t75" style="position:absolute;left:7772;top:438;width:3601;height:315">
              <v:imagedata r:id="rId98" o:title=""/>
            </v:shape>
            <v:shape id="_x0000_s3433" type="#_x0000_t75" style="position:absolute;left:7772;top:438;width:3601;height:315">
              <v:imagedata r:id="rId98" o:title=""/>
            </v:shape>
            <v:shape id="_x0000_s3432" type="#_x0000_t75" style="position:absolute;left:7772;top:438;width:3601;height:315">
              <v:imagedata r:id="rId98" o:title=""/>
            </v:shape>
            <v:shape id="_x0000_s3431" type="#_x0000_t75" style="position:absolute;left:7772;top:438;width:3601;height:315">
              <v:imagedata r:id="rId98" o:title=""/>
            </v:shape>
            <v:shape id="_x0000_s3430" type="#_x0000_t75" style="position:absolute;left:7772;top:438;width:3601;height:315">
              <v:imagedata r:id="rId98" o:title=""/>
            </v:shape>
            <v:shape id="_x0000_s3429" type="#_x0000_t75" style="position:absolute;left:7772;top:438;width:3601;height:315">
              <v:imagedata r:id="rId98" o:title=""/>
            </v:shape>
            <v:shape id="_x0000_s3428" type="#_x0000_t75" style="position:absolute;left:7772;top:438;width:3601;height:315">
              <v:imagedata r:id="rId98" o:title=""/>
            </v:shape>
            <v:shape id="_x0000_s3427" type="#_x0000_t75" style="position:absolute;left:7772;top:438;width:3601;height:315">
              <v:imagedata r:id="rId98" o:title=""/>
            </v:shape>
            <v:shape id="_x0000_s3426" type="#_x0000_t75" style="position:absolute;left:7772;top:438;width:3601;height:315">
              <v:imagedata r:id="rId98" o:title=""/>
            </v:shape>
            <v:shape id="_x0000_s3425" type="#_x0000_t75" style="position:absolute;left:7772;top:438;width:3601;height:315">
              <v:imagedata r:id="rId98" o:title=""/>
            </v:shape>
            <v:shape id="_x0000_s3424" type="#_x0000_t75" style="position:absolute;left:7772;top:438;width:3601;height:315">
              <v:imagedata r:id="rId98" o:title=""/>
            </v:shape>
            <v:shape id="_x0000_s3423" type="#_x0000_t75" style="position:absolute;left:7772;top:438;width:3601;height:315">
              <v:imagedata r:id="rId98" o:title=""/>
            </v:shape>
            <v:shape id="_x0000_s3422" type="#_x0000_t75" style="position:absolute;left:7772;top:438;width:3601;height:315">
              <v:imagedata r:id="rId98" o:title=""/>
            </v:shape>
            <v:shape id="_x0000_s3421" type="#_x0000_t75" style="position:absolute;left:7772;top:438;width:3601;height:315">
              <v:imagedata r:id="rId98" o:title=""/>
            </v:shape>
            <v:shape id="_x0000_s3420" type="#_x0000_t75" style="position:absolute;left:9754;top:431;width:1628;height:329">
              <v:imagedata r:id="rId99" o:title=""/>
            </v:shape>
            <v:shape id="_x0000_s3419" type="#_x0000_t75" style="position:absolute;left:7762;top:429;width:1835;height:334">
              <v:imagedata r:id="rId100" o:title=""/>
            </v:shape>
            <w10:wrap anchorx="page" anchory="page"/>
          </v:group>
        </w:pict>
      </w:r>
    </w:p>
    <w:tbl>
      <w:tblPr>
        <w:tblW w:w="0" w:type="auto"/>
        <w:tblInd w:w="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8"/>
        <w:gridCol w:w="1437"/>
        <w:gridCol w:w="1980"/>
        <w:gridCol w:w="1890"/>
        <w:gridCol w:w="1980"/>
        <w:gridCol w:w="2610"/>
        <w:gridCol w:w="2070"/>
        <w:gridCol w:w="4770"/>
      </w:tblGrid>
      <w:tr w:rsidR="006136BB" w:rsidRPr="00540ABA" w14:paraId="482387C4" w14:textId="77777777" w:rsidTr="00540ABA">
        <w:trPr>
          <w:trHeight w:hRule="exact" w:val="1359"/>
        </w:trPr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8FA89" w14:textId="77777777" w:rsidR="006136BB" w:rsidRPr="00540ABA" w:rsidRDefault="00540ABA">
            <w:pPr>
              <w:spacing w:before="74"/>
              <w:ind w:left="159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k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or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D05CAB" w14:textId="77777777" w:rsidR="006136BB" w:rsidRPr="00540ABA" w:rsidRDefault="00540ABA">
            <w:pPr>
              <w:spacing w:before="74"/>
              <w:ind w:left="248" w:right="25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Derajat</w:t>
            </w:r>
            <w:proofErr w:type="spellEnd"/>
          </w:p>
          <w:p w14:paraId="627FF28C" w14:textId="77777777" w:rsidR="006136BB" w:rsidRPr="00540ABA" w:rsidRDefault="00540ABA">
            <w:pPr>
              <w:spacing w:before="16"/>
              <w:ind w:left="144" w:right="14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(</w:t>
            </w:r>
            <w:r w:rsidRPr="00540ABA">
              <w:rPr>
                <w:rFonts w:ascii="Arial" w:eastAsia="Arial" w:hAnsi="Arial" w:cs="Arial"/>
                <w:spacing w:val="-13"/>
                <w:w w:val="99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pacing w:val="1"/>
                <w:w w:val="99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ng</w:t>
            </w:r>
            <w:r w:rsidRPr="00540ABA">
              <w:rPr>
                <w:rFonts w:ascii="Arial" w:eastAsia="Arial" w:hAnsi="Arial" w:cs="Arial"/>
                <w:spacing w:val="1"/>
                <w:w w:val="99"/>
                <w:sz w:val="24"/>
                <w:szCs w:val="24"/>
              </w:rPr>
              <w:t>k</w:t>
            </w: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at)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88CA50" w14:textId="77777777" w:rsidR="006136BB" w:rsidRPr="00540ABA" w:rsidRDefault="00540ABA">
            <w:pPr>
              <w:spacing w:before="74"/>
              <w:ind w:left="344" w:right="348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Dampak</w:t>
            </w:r>
            <w:proofErr w:type="spellEnd"/>
          </w:p>
          <w:p w14:paraId="57C636A7" w14:textId="77777777" w:rsidR="006136BB" w:rsidRPr="00540ABA" w:rsidRDefault="00540ABA">
            <w:pPr>
              <w:spacing w:before="16"/>
              <w:ind w:left="215" w:right="21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Keu</w:t>
            </w:r>
            <w:r w:rsidRPr="00540ABA">
              <w:rPr>
                <w:rFonts w:ascii="Arial" w:eastAsia="Arial" w:hAnsi="Arial" w:cs="Arial"/>
                <w:spacing w:val="1"/>
                <w:w w:val="99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ngan</w:t>
            </w:r>
            <w:proofErr w:type="spellEnd"/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B8B78" w14:textId="77777777" w:rsidR="006136BB" w:rsidRPr="00540ABA" w:rsidRDefault="00540ABA">
            <w:pPr>
              <w:spacing w:before="74"/>
              <w:ind w:left="532" w:right="530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-13"/>
                <w:w w:val="99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untutan</w:t>
            </w:r>
            <w:proofErr w:type="spellEnd"/>
          </w:p>
          <w:p w14:paraId="23925C87" w14:textId="77777777" w:rsidR="006136BB" w:rsidRPr="00540ABA" w:rsidRDefault="00540ABA">
            <w:pPr>
              <w:spacing w:before="16"/>
              <w:ind w:left="404" w:right="40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anti</w:t>
            </w:r>
            <w:proofErr w:type="spellEnd"/>
            <w:r w:rsidRPr="00540ABA"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Rugi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46A07" w14:textId="77777777" w:rsidR="006136BB" w:rsidRPr="00540ABA" w:rsidRDefault="00540ABA">
            <w:pPr>
              <w:spacing w:before="74"/>
              <w:ind w:left="27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Pen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u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ndaan</w:t>
            </w:r>
            <w:proofErr w:type="spellEnd"/>
          </w:p>
          <w:p w14:paraId="7B947737" w14:textId="77777777" w:rsidR="006136BB" w:rsidRPr="00540ABA" w:rsidRDefault="00540ABA">
            <w:pPr>
              <w:spacing w:before="16"/>
              <w:ind w:left="3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Pe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pacing w:val="-4"/>
                <w:sz w:val="24"/>
                <w:szCs w:val="24"/>
              </w:rPr>
              <w:t>y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anan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E6FAC" w14:textId="77777777" w:rsidR="006136BB" w:rsidRPr="00540ABA" w:rsidRDefault="00540ABA">
            <w:pPr>
              <w:spacing w:before="74" w:line="250" w:lineRule="auto"/>
              <w:ind w:left="371" w:right="254" w:hanging="6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Dampak</w:t>
            </w:r>
            <w:proofErr w:type="spellEnd"/>
            <w:r w:rsidRPr="00540ABA">
              <w:rPr>
                <w:rFonts w:ascii="Arial" w:eastAsia="Arial" w:hAnsi="Arial" w:cs="Arial"/>
                <w:spacing w:val="-10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pada Ke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ehatan</w:t>
            </w:r>
            <w:r w:rsidRPr="00540ABA">
              <w:rPr>
                <w:rFonts w:ascii="Arial" w:eastAsia="Arial" w:hAnsi="Arial" w:cs="Arial"/>
                <w:spacing w:val="-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 xml:space="preserve">&amp;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Ke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amatan</w:t>
            </w:r>
            <w:proofErr w:type="spellEnd"/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FEC22D" w14:textId="77777777" w:rsidR="006136BB" w:rsidRPr="00540ABA" w:rsidRDefault="00540ABA">
            <w:pPr>
              <w:spacing w:before="74"/>
              <w:ind w:left="1323" w:right="132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Reputa</w:t>
            </w:r>
            <w:r w:rsidRPr="00540ABA">
              <w:rPr>
                <w:rFonts w:ascii="Arial" w:eastAsia="Arial" w:hAnsi="Arial" w:cs="Arial"/>
                <w:spacing w:val="1"/>
                <w:w w:val="99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6BDDA9" w14:textId="77777777" w:rsidR="006136BB" w:rsidRPr="00540ABA" w:rsidRDefault="00540ABA">
            <w:pPr>
              <w:spacing w:before="74" w:line="250" w:lineRule="auto"/>
              <w:ind w:left="521" w:right="328" w:hanging="134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Dampak</w:t>
            </w:r>
            <w:proofErr w:type="spellEnd"/>
            <w:r w:rsidRPr="00540ABA">
              <w:rPr>
                <w:rFonts w:ascii="Arial" w:eastAsia="Arial" w:hAnsi="Arial" w:cs="Arial"/>
                <w:spacing w:val="-10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 xml:space="preserve">pada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hak</w:t>
            </w:r>
            <w:proofErr w:type="spellEnd"/>
            <w:r w:rsidRPr="00540ABA">
              <w:rPr>
                <w:rFonts w:ascii="Arial" w:eastAsia="Arial" w:hAnsi="Arial" w:cs="Arial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terka</w:t>
            </w:r>
            <w:r w:rsidRPr="00540ABA">
              <w:rPr>
                <w:rFonts w:ascii="Arial" w:eastAsia="Arial" w:hAnsi="Arial" w:cs="Arial"/>
                <w:spacing w:val="2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t</w:t>
            </w:r>
            <w:proofErr w:type="spellEnd"/>
          </w:p>
        </w:tc>
      </w:tr>
      <w:tr w:rsidR="00540ABA" w:rsidRPr="00540ABA" w14:paraId="5DDD49A2" w14:textId="77777777" w:rsidTr="00540ABA">
        <w:trPr>
          <w:trHeight w:hRule="exact" w:val="1296"/>
        </w:trPr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161C4F36" w14:textId="77777777" w:rsidR="006136BB" w:rsidRPr="00540ABA" w:rsidRDefault="00540ABA">
            <w:pPr>
              <w:spacing w:before="74"/>
              <w:ind w:left="356" w:right="35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w w:val="99"/>
                <w:sz w:val="24"/>
                <w:szCs w:val="24"/>
              </w:rPr>
              <w:t>1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57177866" w14:textId="77777777" w:rsidR="006136BB" w:rsidRPr="00540ABA" w:rsidRDefault="00540ABA">
            <w:pPr>
              <w:spacing w:before="74" w:line="250" w:lineRule="auto"/>
              <w:ind w:left="315" w:right="249" w:hanging="10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San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 xml:space="preserve">at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rendah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3A72BA38" w14:textId="77777777" w:rsidR="006136BB" w:rsidRPr="00540ABA" w:rsidRDefault="00540ABA">
            <w:pPr>
              <w:spacing w:line="660" w:lineRule="exact"/>
              <w:ind w:left="135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6"/>
                <w:sz w:val="24"/>
                <w:szCs w:val="24"/>
              </w:rPr>
              <w:t>≤</w:t>
            </w:r>
            <w:r w:rsidRPr="00540ABA">
              <w:rPr>
                <w:rFonts w:ascii="Cambria Math" w:eastAsia="Cambria Math" w:hAnsi="Cambria Math" w:cs="Cambria Math"/>
                <w:spacing w:val="1"/>
                <w:position w:val="16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position w:val="16"/>
                <w:sz w:val="24"/>
                <w:szCs w:val="24"/>
              </w:rPr>
              <w:t>3</w:t>
            </w:r>
            <w:r w:rsidRPr="00540ABA">
              <w:rPr>
                <w:rFonts w:ascii="Calibri" w:eastAsia="Calibri" w:hAnsi="Calibri" w:cs="Calibri"/>
                <w:spacing w:val="-1"/>
                <w:position w:val="16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position w:val="16"/>
                <w:sz w:val="24"/>
                <w:szCs w:val="24"/>
              </w:rPr>
              <w:t>%</w:t>
            </w:r>
          </w:p>
          <w:p w14:paraId="5E5ED607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Ang</w:t>
            </w:r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aran</w:t>
            </w:r>
            <w:proofErr w:type="spellEnd"/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7745A2A8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≤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Rp</w:t>
            </w:r>
            <w:r w:rsidRPr="00540ABA">
              <w:rPr>
                <w:rFonts w:ascii="Arial" w:eastAsia="Arial" w:hAnsi="Arial" w:cs="Arial"/>
                <w:spacing w:val="-1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1</w:t>
            </w:r>
            <w:r w:rsidRPr="00540ABA">
              <w:rPr>
                <w:rFonts w:ascii="Arial" w:eastAsia="Arial" w:hAnsi="Arial" w:cs="Arial"/>
                <w:spacing w:val="-2"/>
                <w:position w:val="5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uta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457DF83F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≤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1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0CA9746A" w14:textId="77777777" w:rsidR="006136BB" w:rsidRPr="00540ABA" w:rsidRDefault="00540ABA">
            <w:pPr>
              <w:spacing w:before="62" w:line="236" w:lineRule="auto"/>
              <w:ind w:left="135" w:right="365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sz w:val="24"/>
                <w:szCs w:val="24"/>
              </w:rPr>
              <w:t>Lu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proofErr w:type="spellEnd"/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da 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au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bebe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5BE3ACB8" w14:textId="77777777" w:rsidR="006136BB" w:rsidRPr="00540ABA" w:rsidRDefault="00540ABA">
            <w:pPr>
              <w:spacing w:before="58"/>
              <w:ind w:left="135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pacing w:val="-3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ui</w:t>
            </w:r>
            <w:proofErr w:type="spellEnd"/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oleh</w:t>
            </w:r>
            <w:r w:rsidRPr="00540ABA">
              <w:rPr>
                <w:rFonts w:ascii="Calibri" w:eastAsia="Calibri" w:hAnsi="Calibri" w:cs="Calibri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seisi</w:t>
            </w:r>
            <w:proofErr w:type="spellEnd"/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nt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4866011C" w14:textId="77777777" w:rsidR="006136BB" w:rsidRPr="00540ABA" w:rsidRDefault="00540ABA">
            <w:pPr>
              <w:spacing w:before="74" w:line="250" w:lineRule="auto"/>
              <w:ind w:left="136" w:right="971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Han</w:t>
            </w:r>
            <w:r w:rsidRPr="00540ABA">
              <w:rPr>
                <w:rFonts w:ascii="Arial" w:eastAsia="Arial" w:hAnsi="Arial" w:cs="Arial"/>
                <w:spacing w:val="-4"/>
                <w:sz w:val="24"/>
                <w:szCs w:val="24"/>
              </w:rPr>
              <w:t>y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berdampak</w:t>
            </w:r>
            <w:proofErr w:type="spellEnd"/>
          </w:p>
          <w:p w14:paraId="0C456917" w14:textId="77777777" w:rsidR="006136BB" w:rsidRPr="00540ABA" w:rsidRDefault="00540ABA">
            <w:pPr>
              <w:ind w:left="136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pada</w:t>
            </w:r>
            <w:r w:rsidRPr="00540ABA">
              <w:rPr>
                <w:rFonts w:ascii="Arial" w:eastAsia="Arial" w:hAnsi="Arial" w:cs="Arial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atu</w:t>
            </w:r>
            <w:proofErr w:type="spellEnd"/>
            <w:r w:rsidRPr="00540ABA">
              <w:rPr>
                <w:rFonts w:ascii="Arial" w:eastAsia="Arial" w:hAnsi="Arial" w:cs="Arial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hak</w:t>
            </w:r>
            <w:proofErr w:type="spellEnd"/>
          </w:p>
        </w:tc>
      </w:tr>
      <w:tr w:rsidR="00540ABA" w:rsidRPr="00540ABA" w14:paraId="62B102E5" w14:textId="77777777" w:rsidTr="00540ABA">
        <w:trPr>
          <w:trHeight w:hRule="exact" w:val="1296"/>
        </w:trPr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0D5EA120" w14:textId="77777777" w:rsidR="006136BB" w:rsidRPr="00540ABA" w:rsidRDefault="00540ABA">
            <w:pPr>
              <w:spacing w:before="74"/>
              <w:ind w:left="356" w:right="35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w w:val="99"/>
                <w:sz w:val="24"/>
                <w:szCs w:val="24"/>
              </w:rPr>
              <w:t>2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0257F0DE" w14:textId="77777777" w:rsidR="006136BB" w:rsidRPr="00540ABA" w:rsidRDefault="00540ABA">
            <w:pPr>
              <w:spacing w:before="74"/>
              <w:ind w:left="25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Rend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h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02C01685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3 –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5 %</w:t>
            </w:r>
          </w:p>
          <w:p w14:paraId="1E2CA3B1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Ang</w:t>
            </w:r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aran</w:t>
            </w:r>
            <w:proofErr w:type="spellEnd"/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319090B1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Rp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1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– 5</w:t>
            </w:r>
          </w:p>
          <w:p w14:paraId="120BAEDF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uta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654048F2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1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–</w:t>
            </w:r>
            <w:r w:rsidRPr="00540ABA">
              <w:rPr>
                <w:rFonts w:ascii="Arial" w:eastAsia="Arial" w:hAnsi="Arial" w:cs="Arial"/>
                <w:spacing w:val="-2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 xml:space="preserve">2 </w:t>
            </w:r>
            <w:proofErr w:type="spellStart"/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ha</w:t>
            </w:r>
            <w:r w:rsidRPr="00540ABA">
              <w:rPr>
                <w:rFonts w:ascii="Arial" w:eastAsia="Arial" w:hAnsi="Arial" w:cs="Arial"/>
                <w:spacing w:val="-1"/>
                <w:position w:val="56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6E3B64FF" w14:textId="77777777" w:rsidR="006136BB" w:rsidRPr="00540ABA" w:rsidRDefault="00540ABA">
            <w:pPr>
              <w:spacing w:before="62" w:line="236" w:lineRule="auto"/>
              <w:ind w:left="135" w:right="224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sz w:val="24"/>
                <w:szCs w:val="24"/>
              </w:rPr>
              <w:t>Lu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il</w:t>
            </w:r>
            <w:proofErr w:type="spellEnd"/>
            <w:r w:rsidRPr="00540ABA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arti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p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da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au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bebe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779E78DA" w14:textId="77777777" w:rsidR="006136BB" w:rsidRPr="00540ABA" w:rsidRDefault="00540ABA">
            <w:pPr>
              <w:spacing w:before="62" w:line="236" w:lineRule="auto"/>
              <w:ind w:left="135" w:right="84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u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oleh</w:t>
            </w:r>
            <w:r w:rsidRPr="00540ABA">
              <w:rPr>
                <w:rFonts w:ascii="Calibri" w:eastAsia="Calibri" w:hAnsi="Calibri" w:cs="Calibri"/>
                <w:spacing w:val="3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media</w:t>
            </w:r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assa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al</w:t>
            </w:r>
            <w:proofErr w:type="spellEnd"/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mun</w:t>
            </w:r>
            <w:proofErr w:type="spellEnd"/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c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il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up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an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ma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sy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158F4AE5" w14:textId="77777777" w:rsidR="006136BB" w:rsidRPr="00540ABA" w:rsidRDefault="00540ABA">
            <w:pPr>
              <w:spacing w:before="57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b/>
                <w:spacing w:val="-6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dampak</w:t>
            </w:r>
            <w:proofErr w:type="spellEnd"/>
            <w:r w:rsidRPr="00540ABA">
              <w:rPr>
                <w:rFonts w:ascii="Calibri" w:eastAsia="Calibri" w:hAnsi="Calibri" w:cs="Calibri"/>
                <w:b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pada</w:t>
            </w:r>
            <w:r w:rsidRPr="00540ABA">
              <w:rPr>
                <w:rFonts w:ascii="Calibri" w:eastAsia="Calibri" w:hAnsi="Calibri" w:cs="Calibri"/>
                <w:b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2</w:t>
            </w:r>
            <w:r w:rsidRPr="00540ABA"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-</w:t>
            </w:r>
          </w:p>
          <w:p w14:paraId="3538E4DF" w14:textId="77777777" w:rsidR="006136BB" w:rsidRPr="00540ABA" w:rsidRDefault="00540ABA">
            <w:pPr>
              <w:spacing w:line="360" w:lineRule="exact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 xml:space="preserve">3 </w:t>
            </w:r>
            <w:proofErr w:type="spellStart"/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pihak</w:t>
            </w:r>
            <w:proofErr w:type="spellEnd"/>
          </w:p>
        </w:tc>
      </w:tr>
      <w:tr w:rsidR="00540ABA" w:rsidRPr="00540ABA" w14:paraId="27627AE3" w14:textId="77777777" w:rsidTr="00540ABA">
        <w:trPr>
          <w:trHeight w:hRule="exact" w:val="1587"/>
        </w:trPr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3BC8FAC3" w14:textId="77777777" w:rsidR="006136BB" w:rsidRPr="00540ABA" w:rsidRDefault="00540ABA">
            <w:pPr>
              <w:spacing w:before="75"/>
              <w:ind w:left="356" w:right="35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w w:val="99"/>
                <w:sz w:val="24"/>
                <w:szCs w:val="24"/>
              </w:rPr>
              <w:t>3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2848D013" w14:textId="77777777" w:rsidR="006136BB" w:rsidRPr="00540ABA" w:rsidRDefault="00540ABA">
            <w:pPr>
              <w:spacing w:before="75"/>
              <w:ind w:left="260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Sed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ng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0C633C73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5</w:t>
            </w:r>
            <w:r w:rsidRPr="00540ABA">
              <w:rPr>
                <w:rFonts w:ascii="Arial" w:eastAsia="Arial" w:hAnsi="Arial" w:cs="Arial"/>
                <w:spacing w:val="1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–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8 %</w:t>
            </w:r>
          </w:p>
          <w:p w14:paraId="5612CF8F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Ang</w:t>
            </w:r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aran</w:t>
            </w:r>
            <w:proofErr w:type="spellEnd"/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2AB17B3D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Rp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5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–</w:t>
            </w:r>
            <w:r w:rsidRPr="00540ABA">
              <w:rPr>
                <w:rFonts w:ascii="Arial" w:eastAsia="Arial" w:hAnsi="Arial" w:cs="Arial"/>
                <w:spacing w:val="1"/>
                <w:position w:val="15"/>
                <w:sz w:val="24"/>
                <w:szCs w:val="24"/>
              </w:rPr>
              <w:t xml:space="preserve"> 25</w:t>
            </w:r>
          </w:p>
          <w:p w14:paraId="75D1A847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uta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073192D3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2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–</w:t>
            </w:r>
            <w:r w:rsidRPr="00540ABA">
              <w:rPr>
                <w:rFonts w:ascii="Arial" w:eastAsia="Arial" w:hAnsi="Arial" w:cs="Arial"/>
                <w:spacing w:val="-2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3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13DA52D7" w14:textId="77777777" w:rsidR="006136BB" w:rsidRPr="00540ABA" w:rsidRDefault="00540ABA">
            <w:pPr>
              <w:spacing w:before="56" w:line="380" w:lineRule="exact"/>
              <w:ind w:left="135" w:right="154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sz w:val="24"/>
                <w:szCs w:val="24"/>
              </w:rPr>
              <w:t>Lu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arti</w:t>
            </w:r>
            <w:proofErr w:type="spellEnd"/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da 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au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beb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apa</w:t>
            </w:r>
            <w:proofErr w:type="spellEnd"/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ang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39A8BFB2" w14:textId="77777777" w:rsidR="006136BB" w:rsidRPr="00540ABA" w:rsidRDefault="00540ABA">
            <w:pPr>
              <w:spacing w:before="62" w:line="236" w:lineRule="auto"/>
              <w:ind w:left="135" w:right="203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mu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eh</w:t>
            </w:r>
            <w:r w:rsidRPr="00540ABA">
              <w:rPr>
                <w:rFonts w:ascii="Calibri" w:eastAsia="Calibri" w:hAnsi="Calibri" w:cs="Calibri"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med</w:t>
            </w:r>
            <w:r w:rsidRPr="00540ABA">
              <w:rPr>
                <w:rFonts w:ascii="Calibri" w:eastAsia="Calibri" w:hAnsi="Calibri" w:cs="Calibri"/>
                <w:spacing w:val="2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massa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al</w:t>
            </w:r>
            <w:proofErr w:type="spellEnd"/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&amp;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media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sosi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proofErr w:type="spellEnd"/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mun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c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u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pa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an</w:t>
            </w:r>
            <w:proofErr w:type="spellEnd"/>
            <w:r w:rsidRPr="00540ABA">
              <w:rPr>
                <w:rFonts w:ascii="Calibri" w:eastAsia="Calibri" w:hAnsi="Calibri" w:cs="Calibri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s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y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19CEF558" w14:textId="77777777" w:rsidR="006136BB" w:rsidRPr="00540ABA" w:rsidRDefault="00540ABA">
            <w:pPr>
              <w:spacing w:before="58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b/>
                <w:spacing w:val="-6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da</w:t>
            </w:r>
            <w:r w:rsidRPr="00540ABA"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pak</w:t>
            </w:r>
            <w:proofErr w:type="spellEnd"/>
            <w:r w:rsidRPr="00540ABA"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pada</w:t>
            </w:r>
            <w:r w:rsidRPr="00540ABA"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  <w:r w:rsidRPr="00540ABA"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-</w:t>
            </w:r>
          </w:p>
          <w:p w14:paraId="33A6F71A" w14:textId="77777777" w:rsidR="006136BB" w:rsidRPr="00540ABA" w:rsidRDefault="00540ABA">
            <w:pPr>
              <w:spacing w:line="360" w:lineRule="exact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4</w:t>
            </w:r>
            <w:r w:rsidRPr="00540ABA">
              <w:rPr>
                <w:rFonts w:ascii="Calibri" w:eastAsia="Calibri" w:hAnsi="Calibri" w:cs="Calibri"/>
                <w:b/>
                <w:spacing w:val="1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pihak</w:t>
            </w:r>
            <w:proofErr w:type="spellEnd"/>
          </w:p>
        </w:tc>
      </w:tr>
      <w:tr w:rsidR="00540ABA" w:rsidRPr="00540ABA" w14:paraId="6B15E835" w14:textId="77777777" w:rsidTr="00540ABA">
        <w:trPr>
          <w:trHeight w:hRule="exact" w:val="1680"/>
        </w:trPr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08111329" w14:textId="77777777" w:rsidR="006136BB" w:rsidRPr="00540ABA" w:rsidRDefault="00540ABA">
            <w:pPr>
              <w:spacing w:before="75"/>
              <w:ind w:left="356" w:right="35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w w:val="99"/>
                <w:sz w:val="24"/>
                <w:szCs w:val="24"/>
              </w:rPr>
              <w:t>4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1218C452" w14:textId="77777777" w:rsidR="006136BB" w:rsidRPr="00540ABA" w:rsidRDefault="00540ABA">
            <w:pPr>
              <w:spacing w:before="75"/>
              <w:ind w:left="382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3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nggi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B3028A6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8</w:t>
            </w:r>
            <w:r w:rsidRPr="00540ABA">
              <w:rPr>
                <w:rFonts w:ascii="Arial" w:eastAsia="Arial" w:hAnsi="Arial" w:cs="Arial"/>
                <w:spacing w:val="1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-</w:t>
            </w:r>
            <w:r w:rsidRPr="00540ABA">
              <w:rPr>
                <w:rFonts w:ascii="Arial" w:eastAsia="Arial" w:hAnsi="Arial" w:cs="Arial"/>
                <w:spacing w:val="1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12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%</w:t>
            </w:r>
          </w:p>
          <w:p w14:paraId="61943E3F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Ang</w:t>
            </w:r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aran</w:t>
            </w:r>
            <w:proofErr w:type="spellEnd"/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0F24DDD7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 xml:space="preserve">&gt; </w:t>
            </w:r>
            <w:r w:rsidRPr="00540ABA">
              <w:rPr>
                <w:rFonts w:ascii="Cambria Math" w:eastAsia="Cambria Math" w:hAnsi="Cambria Math" w:cs="Cambria Math"/>
                <w:spacing w:val="38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Rp</w:t>
            </w:r>
            <w:r w:rsidRPr="00540ABA">
              <w:rPr>
                <w:rFonts w:ascii="Arial" w:eastAsia="Arial" w:hAnsi="Arial" w:cs="Arial"/>
                <w:spacing w:val="-4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25</w:t>
            </w:r>
            <w:r w:rsidRPr="00540ABA">
              <w:rPr>
                <w:rFonts w:ascii="Arial" w:eastAsia="Arial" w:hAnsi="Arial" w:cs="Arial"/>
                <w:spacing w:val="-1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–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50</w:t>
            </w:r>
          </w:p>
          <w:p w14:paraId="145F4A9D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uta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26BE23C8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3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–</w:t>
            </w:r>
            <w:r w:rsidRPr="00540ABA">
              <w:rPr>
                <w:rFonts w:ascii="Arial" w:eastAsia="Arial" w:hAnsi="Arial" w:cs="Arial"/>
                <w:spacing w:val="-2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5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hari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676F72B7" w14:textId="77777777" w:rsidR="006136BB" w:rsidRPr="00540ABA" w:rsidRDefault="00540ABA">
            <w:pPr>
              <w:spacing w:before="56" w:line="380" w:lineRule="exact"/>
              <w:ind w:left="135" w:right="269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sz w:val="24"/>
                <w:szCs w:val="24"/>
              </w:rPr>
              <w:t>Lu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se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us</w:t>
            </w:r>
            <w:proofErr w:type="spellEnd"/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da 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au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bebe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g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3990C620" w14:textId="77777777" w:rsidR="006136BB" w:rsidRPr="00540ABA" w:rsidRDefault="00540ABA">
            <w:pPr>
              <w:spacing w:before="63" w:line="236" w:lineRule="auto"/>
              <w:ind w:left="135" w:right="505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mu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di</w:t>
            </w:r>
            <w:r w:rsidRPr="00540ABA">
              <w:rPr>
                <w:rFonts w:ascii="Calibri" w:eastAsia="Calibri" w:hAnsi="Calibri" w:cs="Calibri"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med</w:t>
            </w:r>
            <w:r w:rsidRPr="00540ABA">
              <w:rPr>
                <w:rFonts w:ascii="Calibri" w:eastAsia="Calibri" w:hAnsi="Calibri" w:cs="Calibri"/>
                <w:spacing w:val="2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onal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on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ne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dan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ga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seme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 w:rsidRPr="00540ABA">
              <w:rPr>
                <w:rFonts w:ascii="Calibri" w:eastAsia="Calibri" w:hAnsi="Calibri" w:cs="Calibri"/>
                <w:spacing w:val="-10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oleh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ma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sy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020D85D5" w14:textId="77777777" w:rsidR="006136BB" w:rsidRPr="00540ABA" w:rsidRDefault="00540ABA">
            <w:pPr>
              <w:spacing w:before="59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b/>
                <w:spacing w:val="-6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da</w:t>
            </w:r>
            <w:r w:rsidRPr="00540ABA">
              <w:rPr>
                <w:rFonts w:ascii="Calibri" w:eastAsia="Calibri" w:hAnsi="Calibri" w:cs="Calibri"/>
                <w:b/>
                <w:spacing w:val="1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pak</w:t>
            </w:r>
            <w:proofErr w:type="spellEnd"/>
            <w:r w:rsidRPr="00540ABA"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pada</w:t>
            </w:r>
            <w:r w:rsidRPr="00540ABA">
              <w:rPr>
                <w:rFonts w:ascii="Calibri" w:eastAsia="Calibri" w:hAnsi="Calibri" w:cs="Calibri"/>
                <w:b/>
                <w:spacing w:val="-2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pacing w:val="-1"/>
                <w:sz w:val="24"/>
                <w:szCs w:val="24"/>
              </w:rPr>
              <w:t>4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-</w:t>
            </w:r>
          </w:p>
          <w:p w14:paraId="5BD3E570" w14:textId="77777777" w:rsidR="006136BB" w:rsidRPr="00540ABA" w:rsidRDefault="00540ABA">
            <w:pPr>
              <w:spacing w:line="360" w:lineRule="exact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5</w:t>
            </w:r>
            <w:r w:rsidRPr="00540ABA">
              <w:rPr>
                <w:rFonts w:ascii="Calibri" w:eastAsia="Calibri" w:hAnsi="Calibri" w:cs="Calibri"/>
                <w:b/>
                <w:spacing w:val="1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pihak</w:t>
            </w:r>
            <w:proofErr w:type="spellEnd"/>
          </w:p>
        </w:tc>
      </w:tr>
      <w:tr w:rsidR="00540ABA" w:rsidRPr="00540ABA" w14:paraId="5084E224" w14:textId="77777777" w:rsidTr="00540ABA">
        <w:trPr>
          <w:trHeight w:hRule="exact" w:val="2313"/>
        </w:trPr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427A2706" w14:textId="77777777" w:rsidR="006136BB" w:rsidRPr="00540ABA" w:rsidRDefault="00540ABA">
            <w:pPr>
              <w:spacing w:before="75"/>
              <w:ind w:left="356" w:right="35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color w:val="FFFFFF"/>
                <w:w w:val="99"/>
                <w:sz w:val="24"/>
                <w:szCs w:val="24"/>
              </w:rPr>
              <w:t>5</w:t>
            </w:r>
          </w:p>
        </w:tc>
        <w:tc>
          <w:tcPr>
            <w:tcW w:w="14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6337EF10" w14:textId="77777777" w:rsidR="006136BB" w:rsidRPr="00540ABA" w:rsidRDefault="00540ABA">
            <w:pPr>
              <w:spacing w:before="75"/>
              <w:ind w:left="30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Sangat</w:t>
            </w:r>
          </w:p>
          <w:p w14:paraId="73DB2980" w14:textId="77777777" w:rsidR="006136BB" w:rsidRPr="00540ABA" w:rsidRDefault="00540ABA">
            <w:pPr>
              <w:spacing w:before="16"/>
              <w:ind w:left="382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-13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nngi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39D41AE5" w14:textId="77777777" w:rsidR="006136BB" w:rsidRPr="00540ABA" w:rsidRDefault="00540ABA">
            <w:pPr>
              <w:spacing w:line="6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15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12</w:t>
            </w:r>
            <w:r w:rsidRPr="00540ABA">
              <w:rPr>
                <w:rFonts w:ascii="Arial" w:eastAsia="Arial" w:hAnsi="Arial" w:cs="Arial"/>
                <w:spacing w:val="-2"/>
                <w:position w:val="15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15"/>
                <w:sz w:val="24"/>
                <w:szCs w:val="24"/>
              </w:rPr>
              <w:t>%</w:t>
            </w:r>
          </w:p>
          <w:p w14:paraId="1918A5BA" w14:textId="77777777" w:rsidR="006136BB" w:rsidRPr="00540ABA" w:rsidRDefault="00540ABA">
            <w:pPr>
              <w:spacing w:line="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Ang</w:t>
            </w:r>
            <w:r w:rsidRPr="00540ABA">
              <w:rPr>
                <w:rFonts w:ascii="Arial" w:eastAsia="Arial" w:hAnsi="Arial" w:cs="Arial"/>
                <w:spacing w:val="1"/>
                <w:position w:val="3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position w:val="3"/>
                <w:sz w:val="24"/>
                <w:szCs w:val="24"/>
              </w:rPr>
              <w:t>aran</w:t>
            </w:r>
            <w:proofErr w:type="spellEnd"/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619A7E93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Rp</w:t>
            </w:r>
            <w:r w:rsidRPr="00540ABA">
              <w:rPr>
                <w:rFonts w:ascii="Arial" w:eastAsia="Arial" w:hAnsi="Arial" w:cs="Arial"/>
                <w:spacing w:val="-2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50</w:t>
            </w:r>
            <w:r w:rsidRPr="00540ABA">
              <w:rPr>
                <w:rFonts w:ascii="Arial" w:eastAsia="Arial" w:hAnsi="Arial" w:cs="Arial"/>
                <w:spacing w:val="-4"/>
                <w:position w:val="5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uta</w:t>
            </w:r>
            <w:proofErr w:type="spellEnd"/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7EF6BB78" w14:textId="77777777" w:rsidR="006136BB" w:rsidRPr="00540ABA" w:rsidRDefault="00540ABA">
            <w:pPr>
              <w:spacing w:line="1160" w:lineRule="exact"/>
              <w:ind w:left="135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Cambria Math" w:eastAsia="Cambria Math" w:hAnsi="Cambria Math" w:cs="Cambria Math"/>
                <w:position w:val="56"/>
                <w:sz w:val="24"/>
                <w:szCs w:val="24"/>
              </w:rPr>
              <w:t>&gt;</w:t>
            </w:r>
            <w:r w:rsidRPr="00540ABA">
              <w:rPr>
                <w:rFonts w:ascii="Cambria Math" w:eastAsia="Cambria Math" w:hAnsi="Cambria Math" w:cs="Cambria Math"/>
                <w:spacing w:val="17"/>
                <w:position w:val="56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5</w:t>
            </w:r>
            <w:r w:rsidRPr="00540ABA">
              <w:rPr>
                <w:rFonts w:ascii="Arial" w:eastAsia="Arial" w:hAnsi="Arial" w:cs="Arial"/>
                <w:spacing w:val="1"/>
                <w:position w:val="5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ha</w:t>
            </w:r>
            <w:r w:rsidRPr="00540ABA">
              <w:rPr>
                <w:rFonts w:ascii="Arial" w:eastAsia="Arial" w:hAnsi="Arial" w:cs="Arial"/>
                <w:spacing w:val="-1"/>
                <w:position w:val="56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position w:val="56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5A82E447" w14:textId="77777777" w:rsidR="006136BB" w:rsidRPr="00540ABA" w:rsidRDefault="00540ABA">
            <w:pPr>
              <w:spacing w:before="64" w:line="235" w:lineRule="auto"/>
              <w:ind w:left="135" w:right="495"/>
              <w:rPr>
                <w:rFonts w:ascii="Calibri" w:eastAsia="Calibri" w:hAnsi="Calibri" w:cs="Calibri"/>
                <w:sz w:val="24"/>
                <w:szCs w:val="24"/>
              </w:rPr>
            </w:pPr>
            <w:r w:rsidRPr="00540ABA">
              <w:rPr>
                <w:rFonts w:ascii="Calibri" w:eastAsia="Calibri" w:hAnsi="Calibri" w:cs="Calibri"/>
                <w:sz w:val="24"/>
                <w:szCs w:val="24"/>
              </w:rPr>
              <w:t>Lu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g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anda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au</w:t>
            </w:r>
            <w:proofErr w:type="spellEnd"/>
            <w:r w:rsidRPr="00540ABA">
              <w:rPr>
                <w:rFonts w:ascii="Calibri" w:eastAsia="Calibri" w:hAnsi="Calibri" w:cs="Calibri"/>
                <w:spacing w:val="66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11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ti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an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au</w:t>
            </w:r>
            <w:proofErr w:type="spellEnd"/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pacing w:val="-3"/>
                <w:sz w:val="24"/>
                <w:szCs w:val="24"/>
              </w:rPr>
              <w:t>c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ca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pe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manen</w:t>
            </w:r>
            <w:proofErr w:type="spellEnd"/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6A7C5108" w14:textId="77777777" w:rsidR="006136BB" w:rsidRPr="00540ABA" w:rsidRDefault="00540ABA">
            <w:pPr>
              <w:spacing w:before="63" w:line="236" w:lineRule="auto"/>
              <w:ind w:left="135" w:right="247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imu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oleh 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edia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nas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ona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/ </w:t>
            </w:r>
            <w:proofErr w:type="spellStart"/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t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onal</w:t>
            </w:r>
            <w:proofErr w:type="spellEnd"/>
            <w:r w:rsidRPr="00540ABA">
              <w:rPr>
                <w:rFonts w:ascii="Calibri" w:eastAsia="Calibri" w:hAnsi="Calibri" w:cs="Calibri"/>
                <w:spacing w:val="-1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a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sosi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al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>/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edia</w:t>
            </w:r>
            <w:r w:rsidRPr="00540ABA">
              <w:rPr>
                <w:rFonts w:ascii="Calibri" w:eastAsia="Calibri" w:hAnsi="Calibri" w:cs="Calibri"/>
                <w:spacing w:val="-1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on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ne</w:t>
            </w:r>
            <w:r w:rsidRPr="00540ABA">
              <w:rPr>
                <w:rFonts w:ascii="Calibri" w:eastAsia="Calibri" w:hAnsi="Calibri" w:cs="Calibri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d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ii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r w:rsidRPr="00540ABA">
              <w:rPr>
                <w:rFonts w:ascii="Calibri" w:eastAsia="Calibri" w:hAnsi="Calibri" w:cs="Calibri"/>
                <w:spacing w:val="-4"/>
                <w:sz w:val="24"/>
                <w:szCs w:val="24"/>
              </w:rPr>
              <w:t>g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  <w:r w:rsidRPr="00540ABA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pacing w:val="1"/>
                <w:sz w:val="24"/>
                <w:szCs w:val="24"/>
              </w:rPr>
              <w:t>l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ama</w:t>
            </w:r>
            <w:r w:rsidRPr="00540ABA">
              <w:rPr>
                <w:rFonts w:ascii="Calibri" w:eastAsia="Calibri" w:hAnsi="Calibri" w:cs="Calibri"/>
                <w:spacing w:val="-8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oleh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sz w:val="24"/>
                <w:szCs w:val="24"/>
              </w:rPr>
              <w:t>ma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sy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7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pacing w:val="-5"/>
                <w:sz w:val="24"/>
                <w:szCs w:val="24"/>
              </w:rPr>
              <w:t>k</w:t>
            </w:r>
            <w:r w:rsidRPr="00540ABA"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Calibri" w:eastAsia="Calibri" w:hAnsi="Calibri" w:cs="Calibri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47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3E3D868F" w14:textId="77777777" w:rsidR="006136BB" w:rsidRPr="00540ABA" w:rsidRDefault="00540ABA">
            <w:pPr>
              <w:spacing w:before="59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Be</w:t>
            </w:r>
            <w:r w:rsidRPr="00540ABA">
              <w:rPr>
                <w:rFonts w:ascii="Calibri" w:eastAsia="Calibri" w:hAnsi="Calibri" w:cs="Calibri"/>
                <w:b/>
                <w:spacing w:val="-6"/>
                <w:sz w:val="24"/>
                <w:szCs w:val="24"/>
              </w:rPr>
              <w:t>r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dampak</w:t>
            </w:r>
            <w:proofErr w:type="spellEnd"/>
            <w:r w:rsidRPr="00540ABA">
              <w:rPr>
                <w:rFonts w:ascii="Calibri" w:eastAsia="Calibri" w:hAnsi="Calibri" w:cs="Calibri"/>
                <w:b/>
                <w:spacing w:val="-3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sz w:val="24"/>
                <w:szCs w:val="24"/>
              </w:rPr>
              <w:t>pada</w:t>
            </w:r>
          </w:p>
          <w:p w14:paraId="595FEFF1" w14:textId="77777777" w:rsidR="006136BB" w:rsidRPr="00540ABA" w:rsidRDefault="00540ABA">
            <w:pPr>
              <w:spacing w:line="360" w:lineRule="exact"/>
              <w:ind w:left="136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leb</w:t>
            </w:r>
            <w:r w:rsidRPr="00540ABA">
              <w:rPr>
                <w:rFonts w:ascii="Calibri" w:eastAsia="Calibri" w:hAnsi="Calibri" w:cs="Calibri"/>
                <w:b/>
                <w:spacing w:val="1"/>
                <w:position w:val="1"/>
                <w:sz w:val="24"/>
                <w:szCs w:val="24"/>
              </w:rPr>
              <w:t>i</w:t>
            </w:r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h</w:t>
            </w:r>
            <w:proofErr w:type="spellEnd"/>
            <w:r w:rsidRPr="00540ABA">
              <w:rPr>
                <w:rFonts w:ascii="Calibri" w:eastAsia="Calibri" w:hAnsi="Calibri" w:cs="Calibri"/>
                <w:b/>
                <w:spacing w:val="-8"/>
                <w:position w:val="1"/>
                <w:sz w:val="24"/>
                <w:szCs w:val="24"/>
              </w:rPr>
              <w:t xml:space="preserve"> </w:t>
            </w:r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5</w:t>
            </w:r>
            <w:r w:rsidRPr="00540ABA">
              <w:rPr>
                <w:rFonts w:ascii="Calibri" w:eastAsia="Calibri" w:hAnsi="Calibri" w:cs="Calibri"/>
                <w:b/>
                <w:spacing w:val="1"/>
                <w:position w:val="1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Calibri" w:eastAsia="Calibri" w:hAnsi="Calibri" w:cs="Calibri"/>
                <w:b/>
                <w:position w:val="1"/>
                <w:sz w:val="24"/>
                <w:szCs w:val="24"/>
              </w:rPr>
              <w:t>pihak</w:t>
            </w:r>
            <w:proofErr w:type="spellEnd"/>
          </w:p>
        </w:tc>
      </w:tr>
    </w:tbl>
    <w:p w14:paraId="14E46702" w14:textId="77777777" w:rsidR="006136BB" w:rsidRPr="00540ABA" w:rsidRDefault="006136BB">
      <w:pPr>
        <w:rPr>
          <w:sz w:val="24"/>
          <w:szCs w:val="24"/>
        </w:rPr>
        <w:sectPr w:rsidR="006136BB" w:rsidRPr="00540ABA">
          <w:pgSz w:w="19200" w:h="10800" w:orient="landscape"/>
          <w:pgMar w:top="880" w:right="80" w:bottom="0" w:left="200" w:header="720" w:footer="720" w:gutter="0"/>
          <w:cols w:space="720"/>
        </w:sectPr>
      </w:pPr>
    </w:p>
    <w:p w14:paraId="195068BB" w14:textId="77777777" w:rsidR="006136BB" w:rsidRPr="00540ABA" w:rsidRDefault="006136BB">
      <w:pPr>
        <w:spacing w:before="4" w:line="80" w:lineRule="exact"/>
        <w:rPr>
          <w:sz w:val="24"/>
          <w:szCs w:val="24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9"/>
        <w:gridCol w:w="360"/>
        <w:gridCol w:w="1080"/>
        <w:gridCol w:w="2520"/>
        <w:gridCol w:w="2340"/>
        <w:gridCol w:w="2520"/>
        <w:gridCol w:w="2340"/>
        <w:gridCol w:w="2340"/>
        <w:gridCol w:w="2520"/>
      </w:tblGrid>
      <w:tr w:rsidR="006136BB" w:rsidRPr="00540ABA" w14:paraId="17B2C43C" w14:textId="77777777" w:rsidTr="00540ABA">
        <w:trPr>
          <w:trHeight w:hRule="exact" w:val="834"/>
        </w:trPr>
        <w:tc>
          <w:tcPr>
            <w:tcW w:w="188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CE9FD5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D6764F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859CEE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206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1FCFA" w14:textId="77777777" w:rsidR="006136BB" w:rsidRPr="00540ABA" w:rsidRDefault="00540ABA">
            <w:pPr>
              <w:spacing w:before="75"/>
              <w:ind w:left="4841" w:right="4841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b/>
                <w:spacing w:val="-1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M</w:t>
            </w:r>
            <w:r w:rsidRPr="00540ABA">
              <w:rPr>
                <w:rFonts w:ascii="Arial" w:eastAsia="Arial" w:hAnsi="Arial" w:cs="Arial"/>
                <w:b/>
                <w:spacing w:val="-24"/>
                <w:sz w:val="24"/>
                <w:szCs w:val="24"/>
              </w:rPr>
              <w:t>P</w:t>
            </w:r>
            <w:r w:rsidRPr="00540ABA">
              <w:rPr>
                <w:rFonts w:ascii="Arial" w:eastAsia="Arial" w:hAnsi="Arial" w:cs="Arial"/>
                <w:b/>
                <w:spacing w:val="-3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K</w:t>
            </w:r>
          </w:p>
        </w:tc>
      </w:tr>
      <w:tr w:rsidR="006136BB" w:rsidRPr="00540ABA" w14:paraId="53D6D9BE" w14:textId="77777777" w:rsidTr="00CE59F9">
        <w:trPr>
          <w:trHeight w:hRule="exact" w:val="758"/>
        </w:trPr>
        <w:tc>
          <w:tcPr>
            <w:tcW w:w="54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1EFB3A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8BA35" w14:textId="77777777" w:rsidR="006136BB" w:rsidRPr="00540ABA" w:rsidRDefault="00540ABA">
            <w:pPr>
              <w:spacing w:before="75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2C70CD" w14:textId="77777777" w:rsidR="006136BB" w:rsidRPr="00540ABA" w:rsidRDefault="00540ABA">
            <w:pPr>
              <w:spacing w:before="75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03187" w14:textId="77777777" w:rsidR="006136BB" w:rsidRPr="00540ABA" w:rsidRDefault="00540ABA">
            <w:pPr>
              <w:spacing w:before="75"/>
              <w:ind w:left="978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8E5B4" w14:textId="77777777" w:rsidR="006136BB" w:rsidRPr="00540ABA" w:rsidRDefault="00540ABA">
            <w:pPr>
              <w:spacing w:before="75"/>
              <w:ind w:left="978" w:right="9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81062E" w14:textId="77777777" w:rsidR="006136BB" w:rsidRPr="00540ABA" w:rsidRDefault="00540ABA">
            <w:pPr>
              <w:spacing w:before="75"/>
              <w:ind w:left="978" w:right="9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  <w:tr w:rsidR="006136BB" w:rsidRPr="00540ABA" w14:paraId="4960D569" w14:textId="77777777" w:rsidTr="00CE59F9">
        <w:trPr>
          <w:trHeight w:hRule="exact" w:val="1008"/>
        </w:trPr>
        <w:tc>
          <w:tcPr>
            <w:tcW w:w="548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C2F5A" w14:textId="77777777" w:rsidR="006136BB" w:rsidRPr="00540ABA" w:rsidRDefault="00540ABA">
            <w:pPr>
              <w:spacing w:before="75"/>
              <w:ind w:left="606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M</w:t>
            </w:r>
            <w:r w:rsidRPr="00540ABA">
              <w:rPr>
                <w:rFonts w:ascii="Arial" w:eastAsia="Arial" w:hAnsi="Arial" w:cs="Arial"/>
                <w:spacing w:val="-26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pacing w:val="3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RIKS</w:t>
            </w:r>
            <w:r w:rsidRPr="00540ABA">
              <w:rPr>
                <w:rFonts w:ascii="Arial" w:eastAsia="Arial" w:hAnsi="Arial" w:cs="Arial"/>
                <w:spacing w:val="-23"/>
                <w:sz w:val="24"/>
                <w:szCs w:val="24"/>
              </w:rPr>
              <w:t xml:space="preserve"> 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ANA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L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IS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S RIS</w:t>
            </w:r>
            <w:r w:rsidRPr="00540ABA">
              <w:rPr>
                <w:rFonts w:ascii="Arial" w:eastAsia="Arial" w:hAnsi="Arial" w:cs="Arial"/>
                <w:spacing w:val="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KO (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5</w:t>
            </w:r>
            <w:r w:rsidRPr="00540ABA">
              <w:rPr>
                <w:rFonts w:ascii="Arial" w:eastAsia="Arial" w:hAnsi="Arial" w:cs="Arial"/>
                <w:spacing w:val="-3"/>
                <w:sz w:val="24"/>
                <w:szCs w:val="24"/>
              </w:rPr>
              <w:t>X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5)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18E06" w14:textId="77777777" w:rsidR="006136BB" w:rsidRPr="00540ABA" w:rsidRDefault="00540ABA">
            <w:pPr>
              <w:spacing w:before="75"/>
              <w:ind w:left="556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at</w:t>
            </w:r>
          </w:p>
          <w:p w14:paraId="3A925F9C" w14:textId="77777777" w:rsidR="006136BB" w:rsidRPr="00540ABA" w:rsidRDefault="00540ABA">
            <w:pPr>
              <w:spacing w:before="18"/>
              <w:ind w:left="496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6ABF03" w14:textId="77777777" w:rsidR="006136BB" w:rsidRPr="00540ABA" w:rsidRDefault="00540ABA">
            <w:pPr>
              <w:spacing w:before="75"/>
              <w:ind w:left="496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2E99AD" w14:textId="77777777" w:rsidR="006136BB" w:rsidRPr="00540ABA" w:rsidRDefault="00540ABA">
            <w:pPr>
              <w:spacing w:before="75"/>
              <w:ind w:left="506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ng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CA558C" w14:textId="77777777" w:rsidR="006136BB" w:rsidRPr="00540ABA" w:rsidRDefault="00540ABA">
            <w:pPr>
              <w:spacing w:before="75"/>
              <w:ind w:left="643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1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ggi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408B36" w14:textId="77777777" w:rsidR="006136BB" w:rsidRPr="00540ABA" w:rsidRDefault="00540ABA">
            <w:pPr>
              <w:spacing w:before="75"/>
              <w:ind w:left="557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at</w:t>
            </w:r>
          </w:p>
          <w:p w14:paraId="04298F08" w14:textId="77777777" w:rsidR="006136BB" w:rsidRPr="00540ABA" w:rsidRDefault="00540ABA">
            <w:pPr>
              <w:spacing w:before="18"/>
              <w:ind w:left="644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1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g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</w:p>
        </w:tc>
      </w:tr>
      <w:tr w:rsidR="006136BB" w:rsidRPr="00540ABA" w14:paraId="4F77F1D8" w14:textId="77777777" w:rsidTr="00CE59F9">
        <w:trPr>
          <w:trHeight w:hRule="exact" w:val="632"/>
        </w:trPr>
        <w:tc>
          <w:tcPr>
            <w:tcW w:w="152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22E7FD21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38E6A89D" w14:textId="77777777" w:rsidR="006136BB" w:rsidRPr="00540ABA" w:rsidRDefault="006136BB">
            <w:pPr>
              <w:spacing w:line="200" w:lineRule="exact"/>
              <w:rPr>
                <w:sz w:val="24"/>
                <w:szCs w:val="24"/>
              </w:rPr>
            </w:pPr>
          </w:p>
          <w:p w14:paraId="03DF6FC6" w14:textId="77777777" w:rsidR="006136BB" w:rsidRPr="00540ABA" w:rsidRDefault="006136BB">
            <w:pPr>
              <w:spacing w:before="14" w:line="260" w:lineRule="exact"/>
              <w:rPr>
                <w:sz w:val="24"/>
                <w:szCs w:val="24"/>
              </w:rPr>
            </w:pPr>
          </w:p>
          <w:p w14:paraId="2DCF9F26" w14:textId="77777777" w:rsidR="006136BB" w:rsidRPr="00540ABA" w:rsidRDefault="00540ABA">
            <w:pPr>
              <w:spacing w:line="272" w:lineRule="auto"/>
              <w:ind w:left="954" w:right="951" w:hanging="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P R O B A B I</w:t>
            </w:r>
          </w:p>
          <w:p w14:paraId="111952B1" w14:textId="77777777" w:rsidR="006136BB" w:rsidRPr="00540ABA" w:rsidRDefault="00540ABA">
            <w:pPr>
              <w:spacing w:before="1" w:line="272" w:lineRule="auto"/>
              <w:ind w:left="983" w:right="98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L I T</w:t>
            </w:r>
          </w:p>
          <w:p w14:paraId="13861AA2" w14:textId="77777777" w:rsidR="006136BB" w:rsidRPr="00540ABA" w:rsidRDefault="00540ABA">
            <w:pPr>
              <w:spacing w:line="380" w:lineRule="exact"/>
              <w:ind w:left="953" w:right="941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A</w:t>
            </w:r>
          </w:p>
          <w:p w14:paraId="1AB87386" w14:textId="77777777" w:rsidR="006136BB" w:rsidRPr="00540ABA" w:rsidRDefault="00540ABA">
            <w:pPr>
              <w:spacing w:before="54"/>
              <w:ind w:left="957" w:right="95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b/>
                <w:sz w:val="24"/>
                <w:szCs w:val="24"/>
              </w:rPr>
              <w:t>S</w:t>
            </w: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3497C6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AF5455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430CB4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4B4EB3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1705CA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45EB46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5FD4EA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</w:tr>
      <w:tr w:rsidR="006136BB" w:rsidRPr="00540ABA" w14:paraId="69ABD3D2" w14:textId="77777777" w:rsidTr="00CE59F9">
        <w:trPr>
          <w:trHeight w:hRule="exact" w:val="1247"/>
        </w:trPr>
        <w:tc>
          <w:tcPr>
            <w:tcW w:w="15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4785C755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3CD5E0" w14:textId="77777777" w:rsidR="006136BB" w:rsidRPr="00540ABA" w:rsidRDefault="00540ABA">
            <w:pPr>
              <w:spacing w:before="75"/>
              <w:ind w:left="616" w:right="61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E5F5F4" w14:textId="77777777" w:rsidR="006136BB" w:rsidRPr="00540ABA" w:rsidRDefault="00540ABA">
            <w:pPr>
              <w:spacing w:before="75"/>
              <w:ind w:left="404" w:right="40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H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mp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r</w:t>
            </w:r>
            <w:proofErr w:type="spellEnd"/>
            <w:r w:rsidRPr="00540ABA">
              <w:rPr>
                <w:rFonts w:ascii="Arial" w:eastAsia="Arial" w:hAnsi="Arial" w:cs="Arial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P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sti</w:t>
            </w:r>
            <w:proofErr w:type="spellEnd"/>
          </w:p>
          <w:p w14:paraId="6B19439E" w14:textId="77777777" w:rsidR="006136BB" w:rsidRPr="00540ABA" w:rsidRDefault="00540ABA">
            <w:pPr>
              <w:spacing w:before="18"/>
              <w:ind w:left="906" w:right="90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-3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er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4343E428" w14:textId="77777777" w:rsidR="006136BB" w:rsidRPr="00540ABA" w:rsidRDefault="00540ABA">
            <w:pPr>
              <w:spacing w:before="75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1E94B1C4" w14:textId="77777777" w:rsidR="006136BB" w:rsidRPr="00540ABA" w:rsidRDefault="00540ABA">
            <w:pPr>
              <w:spacing w:before="75"/>
              <w:ind w:left="879" w:right="8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497480DF" w14:textId="77777777" w:rsidR="006136BB" w:rsidRPr="00540ABA" w:rsidRDefault="00540ABA">
            <w:pPr>
              <w:spacing w:before="75"/>
              <w:ind w:left="879" w:right="8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15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1580CE98" w14:textId="77777777" w:rsidR="006136BB" w:rsidRPr="00540ABA" w:rsidRDefault="00540ABA">
            <w:pPr>
              <w:spacing w:before="75"/>
              <w:ind w:left="880" w:right="8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20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0982600F" w14:textId="77777777" w:rsidR="006136BB" w:rsidRPr="00540ABA" w:rsidRDefault="00540ABA">
            <w:pPr>
              <w:spacing w:before="75"/>
              <w:ind w:left="877" w:right="87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25</w:t>
            </w:r>
          </w:p>
        </w:tc>
      </w:tr>
      <w:tr w:rsidR="006136BB" w:rsidRPr="00540ABA" w14:paraId="7C926042" w14:textId="77777777" w:rsidTr="00CE59F9">
        <w:trPr>
          <w:trHeight w:hRule="exact" w:val="1247"/>
        </w:trPr>
        <w:tc>
          <w:tcPr>
            <w:tcW w:w="15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FEA1E37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618A5" w14:textId="77777777" w:rsidR="006136BB" w:rsidRPr="00540ABA" w:rsidRDefault="00540ABA">
            <w:pPr>
              <w:spacing w:before="76"/>
              <w:ind w:left="616" w:right="61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C44BD" w14:textId="77777777" w:rsidR="006136BB" w:rsidRPr="00540ABA" w:rsidRDefault="00540ABA">
            <w:pPr>
              <w:spacing w:before="76"/>
              <w:ind w:left="387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S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e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ri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g</w:t>
            </w:r>
            <w:proofErr w:type="spellEnd"/>
            <w:r w:rsidRPr="00540ABA">
              <w:rPr>
                <w:rFonts w:ascii="Arial" w:eastAsia="Arial" w:hAnsi="Arial" w:cs="Arial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-3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er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adi</w:t>
            </w:r>
            <w:proofErr w:type="spellEnd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6325D57C" w14:textId="77777777" w:rsidR="006136BB" w:rsidRPr="00540ABA" w:rsidRDefault="00540ABA">
            <w:pPr>
              <w:spacing w:before="76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3D7BD32F" w14:textId="77777777" w:rsidR="006136BB" w:rsidRPr="00540ABA" w:rsidRDefault="00540ABA">
            <w:pPr>
              <w:spacing w:before="76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52618372" w14:textId="77777777" w:rsidR="006136BB" w:rsidRPr="00540ABA" w:rsidRDefault="00540ABA">
            <w:pPr>
              <w:spacing w:before="76"/>
              <w:ind w:left="879" w:right="8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01FC904C" w14:textId="77777777" w:rsidR="006136BB" w:rsidRPr="00540ABA" w:rsidRDefault="00540ABA">
            <w:pPr>
              <w:spacing w:before="76"/>
              <w:ind w:left="880" w:right="8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16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51386BF4" w14:textId="77777777" w:rsidR="006136BB" w:rsidRPr="00540ABA" w:rsidRDefault="00540ABA">
            <w:pPr>
              <w:spacing w:before="76"/>
              <w:ind w:left="870" w:right="86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20</w:t>
            </w:r>
          </w:p>
        </w:tc>
      </w:tr>
      <w:tr w:rsidR="006136BB" w:rsidRPr="00540ABA" w14:paraId="1C304F1E" w14:textId="77777777" w:rsidTr="00CE59F9">
        <w:trPr>
          <w:trHeight w:hRule="exact" w:val="1247"/>
        </w:trPr>
        <w:tc>
          <w:tcPr>
            <w:tcW w:w="15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1683B50C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C54495" w14:textId="77777777" w:rsidR="006136BB" w:rsidRPr="00540ABA" w:rsidRDefault="00540ABA">
            <w:pPr>
              <w:spacing w:before="76"/>
              <w:ind w:left="616" w:right="61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4DCF4" w14:textId="77777777" w:rsidR="006136BB" w:rsidRPr="00540ABA" w:rsidRDefault="00540ABA">
            <w:pPr>
              <w:spacing w:before="76"/>
              <w:ind w:left="227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Mu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n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gk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n</w:t>
            </w:r>
            <w:proofErr w:type="spellEnd"/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-3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er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65FD216E" w14:textId="77777777" w:rsidR="006136BB" w:rsidRPr="00540ABA" w:rsidRDefault="00540ABA">
            <w:pPr>
              <w:spacing w:before="76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3AF859EB" w14:textId="77777777" w:rsidR="006136BB" w:rsidRPr="00540ABA" w:rsidRDefault="00540ABA">
            <w:pPr>
              <w:spacing w:before="76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649E67DB" w14:textId="77777777" w:rsidR="006136BB" w:rsidRPr="00540ABA" w:rsidRDefault="00540ABA">
            <w:pPr>
              <w:spacing w:before="76"/>
              <w:ind w:left="978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2C033472" w14:textId="77777777" w:rsidR="006136BB" w:rsidRPr="00540ABA" w:rsidRDefault="00540ABA">
            <w:pPr>
              <w:spacing w:before="76"/>
              <w:ind w:left="880" w:right="8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12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0000"/>
          </w:tcPr>
          <w:p w14:paraId="11FFC4DF" w14:textId="77777777" w:rsidR="006136BB" w:rsidRPr="00540ABA" w:rsidRDefault="00540ABA">
            <w:pPr>
              <w:spacing w:before="76"/>
              <w:ind w:left="867" w:right="862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15</w:t>
            </w:r>
          </w:p>
        </w:tc>
      </w:tr>
      <w:tr w:rsidR="006136BB" w:rsidRPr="00540ABA" w14:paraId="132CE252" w14:textId="77777777" w:rsidTr="00CE59F9">
        <w:trPr>
          <w:trHeight w:hRule="exact" w:val="1247"/>
        </w:trPr>
        <w:tc>
          <w:tcPr>
            <w:tcW w:w="152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457FCE8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DFCF0" w14:textId="77777777" w:rsidR="006136BB" w:rsidRPr="00540ABA" w:rsidRDefault="00540ABA">
            <w:pPr>
              <w:spacing w:before="76"/>
              <w:ind w:left="616" w:right="61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2D66EA" w14:textId="77777777" w:rsidR="006136BB" w:rsidRPr="00540ABA" w:rsidRDefault="00540ABA">
            <w:pPr>
              <w:spacing w:before="76"/>
              <w:ind w:left="359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r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an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g</w:t>
            </w:r>
            <w:proofErr w:type="spellEnd"/>
            <w:r w:rsidRPr="00540ABA">
              <w:rPr>
                <w:rFonts w:ascii="Arial" w:eastAsia="Arial" w:hAnsi="Arial" w:cs="Arial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-3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er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30D21625" w14:textId="77777777" w:rsidR="006136BB" w:rsidRPr="00540ABA" w:rsidRDefault="00540ABA">
            <w:pPr>
              <w:spacing w:before="76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06A85BF1" w14:textId="77777777" w:rsidR="006136BB" w:rsidRPr="00540ABA" w:rsidRDefault="00540ABA">
            <w:pPr>
              <w:spacing w:before="76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03DBDF82" w14:textId="77777777" w:rsidR="006136BB" w:rsidRPr="00540ABA" w:rsidRDefault="00540ABA">
            <w:pPr>
              <w:spacing w:before="76"/>
              <w:ind w:left="978" w:right="9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251A1F1F" w14:textId="77777777" w:rsidR="006136BB" w:rsidRPr="00540ABA" w:rsidRDefault="00540ABA">
            <w:pPr>
              <w:spacing w:before="76"/>
              <w:ind w:left="978" w:right="9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C000"/>
          </w:tcPr>
          <w:p w14:paraId="7628B822" w14:textId="77777777" w:rsidR="006136BB" w:rsidRPr="00540ABA" w:rsidRDefault="00540ABA">
            <w:pPr>
              <w:spacing w:before="76"/>
              <w:ind w:left="879" w:right="874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10</w:t>
            </w:r>
          </w:p>
        </w:tc>
      </w:tr>
      <w:tr w:rsidR="006136BB" w:rsidRPr="00540ABA" w14:paraId="42D98CD2" w14:textId="77777777" w:rsidTr="00CE59F9">
        <w:trPr>
          <w:trHeight w:hRule="exact" w:val="1247"/>
        </w:trPr>
        <w:tc>
          <w:tcPr>
            <w:tcW w:w="152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F321E8" w14:textId="77777777" w:rsidR="006136BB" w:rsidRPr="00540ABA" w:rsidRDefault="006136BB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88B02" w14:textId="77777777" w:rsidR="006136BB" w:rsidRPr="00540ABA" w:rsidRDefault="00540ABA">
            <w:pPr>
              <w:spacing w:before="77"/>
              <w:ind w:left="616" w:right="61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9C1BD" w14:textId="77777777" w:rsidR="006136BB" w:rsidRPr="00540ABA" w:rsidRDefault="00540ABA">
            <w:pPr>
              <w:spacing w:before="77"/>
              <w:ind w:left="372" w:right="373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z w:val="24"/>
                <w:szCs w:val="24"/>
              </w:rPr>
              <w:t>H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mp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r</w:t>
            </w:r>
            <w:proofErr w:type="spellEnd"/>
            <w:r w:rsidRPr="00540ABA">
              <w:rPr>
                <w:rFonts w:ascii="Arial" w:eastAsia="Arial" w:hAnsi="Arial" w:cs="Arial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540ABA">
              <w:rPr>
                <w:rFonts w:ascii="Arial" w:eastAsia="Arial" w:hAnsi="Arial" w:cs="Arial"/>
                <w:spacing w:val="-11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ak</w:t>
            </w:r>
            <w:proofErr w:type="spellEnd"/>
          </w:p>
          <w:p w14:paraId="1D7A4CCC" w14:textId="77777777" w:rsidR="006136BB" w:rsidRPr="00540ABA" w:rsidRDefault="00540ABA">
            <w:pPr>
              <w:spacing w:before="18"/>
              <w:ind w:left="907" w:right="907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540ABA">
              <w:rPr>
                <w:rFonts w:ascii="Arial" w:eastAsia="Arial" w:hAnsi="Arial" w:cs="Arial"/>
                <w:spacing w:val="-37"/>
                <w:sz w:val="24"/>
                <w:szCs w:val="24"/>
              </w:rPr>
              <w:t>T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er</w:t>
            </w:r>
            <w:r w:rsidRPr="00540ABA">
              <w:rPr>
                <w:rFonts w:ascii="Arial" w:eastAsia="Arial" w:hAnsi="Arial" w:cs="Arial"/>
                <w:spacing w:val="-1"/>
                <w:sz w:val="24"/>
                <w:szCs w:val="24"/>
              </w:rPr>
              <w:t>j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a</w:t>
            </w:r>
            <w:r w:rsidRPr="00540ABA">
              <w:rPr>
                <w:rFonts w:ascii="Arial" w:eastAsia="Arial" w:hAnsi="Arial" w:cs="Arial"/>
                <w:spacing w:val="-2"/>
                <w:sz w:val="24"/>
                <w:szCs w:val="24"/>
              </w:rPr>
              <w:t>d</w:t>
            </w:r>
            <w:r w:rsidRPr="00540ABA">
              <w:rPr>
                <w:rFonts w:ascii="Arial" w:eastAsia="Arial" w:hAnsi="Arial" w:cs="Arial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77E0FF7A" w14:textId="77777777" w:rsidR="006136BB" w:rsidRPr="00540ABA" w:rsidRDefault="00540ABA">
            <w:pPr>
              <w:spacing w:before="77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50"/>
          </w:tcPr>
          <w:p w14:paraId="0DB5F591" w14:textId="77777777" w:rsidR="006136BB" w:rsidRPr="00540ABA" w:rsidRDefault="00540ABA">
            <w:pPr>
              <w:spacing w:before="77"/>
              <w:ind w:left="977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189A7419" w14:textId="77777777" w:rsidR="006136BB" w:rsidRPr="00540ABA" w:rsidRDefault="00540ABA">
            <w:pPr>
              <w:spacing w:before="77"/>
              <w:ind w:left="978" w:right="97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2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AFEF"/>
          </w:tcPr>
          <w:p w14:paraId="7864B44D" w14:textId="77777777" w:rsidR="006136BB" w:rsidRPr="00540ABA" w:rsidRDefault="00540ABA">
            <w:pPr>
              <w:spacing w:before="77"/>
              <w:ind w:left="978" w:right="97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14:paraId="4A65EA47" w14:textId="77777777" w:rsidR="006136BB" w:rsidRPr="00540ABA" w:rsidRDefault="00540ABA">
            <w:pPr>
              <w:spacing w:before="77"/>
              <w:ind w:left="969" w:right="966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540ABA"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</w:tr>
    </w:tbl>
    <w:p w14:paraId="2EFC24C3" w14:textId="77777777" w:rsidR="006136BB" w:rsidRPr="00540ABA" w:rsidRDefault="006136BB">
      <w:pPr>
        <w:rPr>
          <w:sz w:val="24"/>
          <w:szCs w:val="24"/>
        </w:rPr>
        <w:sectPr w:rsidR="006136BB" w:rsidRPr="00540ABA">
          <w:pgSz w:w="19200" w:h="10800" w:orient="landscape"/>
          <w:pgMar w:top="300" w:right="360" w:bottom="280" w:left="460" w:header="720" w:footer="720" w:gutter="0"/>
          <w:cols w:space="720"/>
        </w:sectPr>
      </w:pPr>
    </w:p>
    <w:p w14:paraId="1A1B29D4" w14:textId="77777777" w:rsidR="006136BB" w:rsidRPr="00540ABA" w:rsidRDefault="006136BB">
      <w:pPr>
        <w:spacing w:before="6" w:line="220" w:lineRule="exact"/>
        <w:rPr>
          <w:sz w:val="24"/>
          <w:szCs w:val="24"/>
        </w:rPr>
      </w:pPr>
    </w:p>
    <w:p w14:paraId="1F206D74" w14:textId="77777777" w:rsidR="006136BB" w:rsidRPr="00540ABA" w:rsidRDefault="00540ABA">
      <w:pPr>
        <w:spacing w:before="9"/>
        <w:ind w:left="108"/>
        <w:rPr>
          <w:rFonts w:ascii="Arial" w:eastAsia="Arial" w:hAnsi="Arial" w:cs="Arial"/>
          <w:sz w:val="24"/>
          <w:szCs w:val="24"/>
        </w:rPr>
      </w:pPr>
      <w:r w:rsidRPr="00540ABA">
        <w:rPr>
          <w:rFonts w:ascii="Arial" w:eastAsia="Arial" w:hAnsi="Arial" w:cs="Arial"/>
          <w:sz w:val="24"/>
          <w:szCs w:val="24"/>
        </w:rPr>
        <w:t>•</w:t>
      </w:r>
      <w:r w:rsidRPr="00540ABA">
        <w:rPr>
          <w:rFonts w:ascii="Arial" w:eastAsia="Arial" w:hAnsi="Arial" w:cs="Arial"/>
          <w:spacing w:val="109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E</w:t>
      </w:r>
      <w:r w:rsidRPr="00540ABA">
        <w:rPr>
          <w:rFonts w:ascii="Arial" w:eastAsia="Arial" w:hAnsi="Arial" w:cs="Arial"/>
          <w:b/>
          <w:spacing w:val="-5"/>
          <w:sz w:val="24"/>
          <w:szCs w:val="24"/>
        </w:rPr>
        <w:t>v</w:t>
      </w:r>
      <w:r w:rsidRPr="00540ABA">
        <w:rPr>
          <w:rFonts w:ascii="Arial" w:eastAsia="Arial" w:hAnsi="Arial" w:cs="Arial"/>
          <w:b/>
          <w:sz w:val="24"/>
          <w:szCs w:val="24"/>
        </w:rPr>
        <w:t>aluasi</w:t>
      </w:r>
      <w:proofErr w:type="spellEnd"/>
      <w:r w:rsidRPr="00540ABA"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Risiko</w:t>
      </w:r>
      <w:proofErr w:type="spellEnd"/>
      <w:r w:rsidRPr="00540ABA"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pen</w:t>
      </w:r>
      <w:r w:rsidRPr="00540ABA">
        <w:rPr>
          <w:rFonts w:ascii="Arial" w:eastAsia="Arial" w:hAnsi="Arial" w:cs="Arial"/>
          <w:spacing w:val="1"/>
          <w:sz w:val="24"/>
          <w:szCs w:val="24"/>
        </w:rPr>
        <w:t>g</w:t>
      </w:r>
      <w:r w:rsidRPr="00540ABA">
        <w:rPr>
          <w:rFonts w:ascii="Arial" w:eastAsia="Arial" w:hAnsi="Arial" w:cs="Arial"/>
          <w:sz w:val="24"/>
          <w:szCs w:val="24"/>
        </w:rPr>
        <w:t>ambilan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k</w:t>
      </w:r>
      <w:r w:rsidRPr="00540ABA">
        <w:rPr>
          <w:rFonts w:ascii="Arial" w:eastAsia="Arial" w:hAnsi="Arial" w:cs="Arial"/>
          <w:spacing w:val="1"/>
          <w:sz w:val="24"/>
          <w:szCs w:val="24"/>
        </w:rPr>
        <w:t>e</w:t>
      </w:r>
      <w:r w:rsidRPr="00540ABA">
        <w:rPr>
          <w:rFonts w:ascii="Arial" w:eastAsia="Arial" w:hAnsi="Arial" w:cs="Arial"/>
          <w:sz w:val="24"/>
          <w:szCs w:val="24"/>
        </w:rPr>
        <w:t>putu</w:t>
      </w:r>
      <w:r w:rsidRPr="00540ABA">
        <w:rPr>
          <w:rFonts w:ascii="Arial" w:eastAsia="Arial" w:hAnsi="Arial" w:cs="Arial"/>
          <w:spacing w:val="1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an</w:t>
      </w:r>
      <w:proofErr w:type="spellEnd"/>
      <w:r w:rsidRPr="00540ABA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menge</w:t>
      </w:r>
      <w:r w:rsidRPr="00540ABA">
        <w:rPr>
          <w:rFonts w:ascii="Arial" w:eastAsia="Arial" w:hAnsi="Arial" w:cs="Arial"/>
          <w:spacing w:val="1"/>
          <w:sz w:val="24"/>
          <w:szCs w:val="24"/>
        </w:rPr>
        <w:t>n</w:t>
      </w:r>
      <w:r w:rsidRPr="00540ABA">
        <w:rPr>
          <w:rFonts w:ascii="Arial" w:eastAsia="Arial" w:hAnsi="Arial" w:cs="Arial"/>
          <w:sz w:val="24"/>
          <w:szCs w:val="24"/>
        </w:rPr>
        <w:t>ai</w:t>
      </w:r>
      <w:proofErr w:type="spellEnd"/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</w:t>
      </w:r>
      <w:r w:rsidRPr="00540ABA">
        <w:rPr>
          <w:rFonts w:ascii="Arial" w:eastAsia="Arial" w:hAnsi="Arial" w:cs="Arial"/>
          <w:spacing w:val="1"/>
          <w:sz w:val="24"/>
          <w:szCs w:val="24"/>
        </w:rPr>
        <w:t>r</w:t>
      </w:r>
      <w:r w:rsidRPr="00540ABA">
        <w:rPr>
          <w:rFonts w:ascii="Arial" w:eastAsia="Arial" w:hAnsi="Arial" w:cs="Arial"/>
          <w:sz w:val="24"/>
          <w:szCs w:val="24"/>
        </w:rPr>
        <w:t>lu</w:t>
      </w:r>
      <w:proofErr w:type="spellEnd"/>
      <w:r w:rsidRPr="00540ABA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tidaknya</w:t>
      </w:r>
      <w:proofErr w:type="spellEnd"/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dila</w:t>
      </w:r>
      <w:r w:rsidRPr="00540ABA">
        <w:rPr>
          <w:rFonts w:ascii="Arial" w:eastAsia="Arial" w:hAnsi="Arial" w:cs="Arial"/>
          <w:spacing w:val="1"/>
          <w:sz w:val="24"/>
          <w:szCs w:val="24"/>
        </w:rPr>
        <w:t>k</w:t>
      </w:r>
      <w:r w:rsidRPr="00540ABA">
        <w:rPr>
          <w:rFonts w:ascii="Arial" w:eastAsia="Arial" w:hAnsi="Arial" w:cs="Arial"/>
          <w:sz w:val="24"/>
          <w:szCs w:val="24"/>
        </w:rPr>
        <w:t>u</w:t>
      </w:r>
      <w:r w:rsidRPr="00540ABA">
        <w:rPr>
          <w:rFonts w:ascii="Arial" w:eastAsia="Arial" w:hAnsi="Arial" w:cs="Arial"/>
          <w:spacing w:val="1"/>
          <w:sz w:val="24"/>
          <w:szCs w:val="24"/>
        </w:rPr>
        <w:t>k</w:t>
      </w:r>
      <w:r w:rsidRPr="00540ABA">
        <w:rPr>
          <w:rFonts w:ascii="Arial" w:eastAsia="Arial" w:hAnsi="Arial" w:cs="Arial"/>
          <w:sz w:val="24"/>
          <w:szCs w:val="24"/>
        </w:rPr>
        <w:t>an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penanganan</w:t>
      </w:r>
      <w:proofErr w:type="spellEnd"/>
    </w:p>
    <w:p w14:paraId="3A13C0E6" w14:textId="77777777" w:rsidR="006136BB" w:rsidRPr="00540ABA" w:rsidRDefault="006136BB">
      <w:pPr>
        <w:spacing w:line="260" w:lineRule="exact"/>
        <w:rPr>
          <w:sz w:val="24"/>
          <w:szCs w:val="24"/>
        </w:rPr>
      </w:pPr>
    </w:p>
    <w:p w14:paraId="22DC1584" w14:textId="77777777" w:rsidR="006136BB" w:rsidRPr="00540ABA" w:rsidRDefault="00540ABA">
      <w:pPr>
        <w:ind w:left="468"/>
        <w:rPr>
          <w:rFonts w:ascii="Arial" w:eastAsia="Arial" w:hAnsi="Arial" w:cs="Arial"/>
          <w:sz w:val="24"/>
          <w:szCs w:val="24"/>
        </w:rPr>
      </w:pP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iko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lebih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lanjut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s</w:t>
      </w:r>
      <w:r w:rsidRPr="00540ABA">
        <w:rPr>
          <w:rFonts w:ascii="Arial" w:eastAsia="Arial" w:hAnsi="Arial" w:cs="Arial"/>
          <w:spacing w:val="1"/>
          <w:sz w:val="24"/>
          <w:szCs w:val="24"/>
        </w:rPr>
        <w:t>e</w:t>
      </w:r>
      <w:r w:rsidRPr="00540ABA">
        <w:rPr>
          <w:rFonts w:ascii="Arial" w:eastAsia="Arial" w:hAnsi="Arial" w:cs="Arial"/>
          <w:sz w:val="24"/>
          <w:szCs w:val="24"/>
        </w:rPr>
        <w:t>rta</w:t>
      </w:r>
      <w:proofErr w:type="spellEnd"/>
      <w:r w:rsidRPr="00540ABA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</w:t>
      </w:r>
      <w:r w:rsidRPr="00540ABA">
        <w:rPr>
          <w:rFonts w:ascii="Arial" w:eastAsia="Arial" w:hAnsi="Arial" w:cs="Arial"/>
          <w:spacing w:val="2"/>
          <w:sz w:val="24"/>
          <w:szCs w:val="24"/>
        </w:rPr>
        <w:t>r</w:t>
      </w:r>
      <w:r w:rsidRPr="00540ABA">
        <w:rPr>
          <w:rFonts w:ascii="Arial" w:eastAsia="Arial" w:hAnsi="Arial" w:cs="Arial"/>
          <w:sz w:val="24"/>
          <w:szCs w:val="24"/>
        </w:rPr>
        <w:t>io</w:t>
      </w:r>
      <w:r w:rsidRPr="00540ABA">
        <w:rPr>
          <w:rFonts w:ascii="Arial" w:eastAsia="Arial" w:hAnsi="Arial" w:cs="Arial"/>
          <w:spacing w:val="2"/>
          <w:sz w:val="24"/>
          <w:szCs w:val="24"/>
        </w:rPr>
        <w:t>r</w:t>
      </w:r>
      <w:r w:rsidRPr="00540ABA">
        <w:rPr>
          <w:rFonts w:ascii="Arial" w:eastAsia="Arial" w:hAnsi="Arial" w:cs="Arial"/>
          <w:sz w:val="24"/>
          <w:szCs w:val="24"/>
        </w:rPr>
        <w:t>itas</w:t>
      </w:r>
      <w:proofErr w:type="spellEnd"/>
      <w:r w:rsidRPr="00540ABA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penanganann</w:t>
      </w:r>
      <w:r w:rsidRPr="00540ABA">
        <w:rPr>
          <w:rFonts w:ascii="Arial" w:eastAsia="Arial" w:hAnsi="Arial" w:cs="Arial"/>
          <w:spacing w:val="-1"/>
          <w:sz w:val="24"/>
          <w:szCs w:val="24"/>
        </w:rPr>
        <w:t>y</w:t>
      </w:r>
      <w:r w:rsidRPr="00540ABA">
        <w:rPr>
          <w:rFonts w:ascii="Arial" w:eastAsia="Arial" w:hAnsi="Arial" w:cs="Arial"/>
          <w:sz w:val="24"/>
          <w:szCs w:val="24"/>
        </w:rPr>
        <w:t>a</w:t>
      </w:r>
      <w:proofErr w:type="spellEnd"/>
    </w:p>
    <w:p w14:paraId="70323A3F" w14:textId="77777777" w:rsidR="006136BB" w:rsidRPr="00540ABA" w:rsidRDefault="006136BB">
      <w:pPr>
        <w:spacing w:line="200" w:lineRule="exact"/>
        <w:rPr>
          <w:sz w:val="24"/>
          <w:szCs w:val="24"/>
        </w:rPr>
      </w:pPr>
    </w:p>
    <w:p w14:paraId="51F18629" w14:textId="77777777" w:rsidR="006136BB" w:rsidRPr="00540ABA" w:rsidRDefault="006136BB">
      <w:pPr>
        <w:spacing w:before="19" w:line="240" w:lineRule="exact"/>
        <w:rPr>
          <w:sz w:val="24"/>
          <w:szCs w:val="24"/>
        </w:rPr>
      </w:pPr>
    </w:p>
    <w:p w14:paraId="39B4B5BA" w14:textId="77777777" w:rsidR="006136BB" w:rsidRPr="00540ABA" w:rsidRDefault="00540ABA">
      <w:pPr>
        <w:tabs>
          <w:tab w:val="left" w:pos="460"/>
        </w:tabs>
        <w:spacing w:line="375" w:lineRule="auto"/>
        <w:ind w:left="468" w:right="850" w:hanging="360"/>
        <w:rPr>
          <w:rFonts w:ascii="Arial" w:eastAsia="Arial" w:hAnsi="Arial" w:cs="Arial"/>
          <w:sz w:val="24"/>
          <w:szCs w:val="24"/>
        </w:rPr>
      </w:pPr>
      <w:r w:rsidRPr="00540ABA">
        <w:rPr>
          <w:rFonts w:ascii="Arial" w:eastAsia="Arial" w:hAnsi="Arial" w:cs="Arial"/>
          <w:sz w:val="24"/>
          <w:szCs w:val="24"/>
        </w:rPr>
        <w:t>•</w:t>
      </w:r>
      <w:r w:rsidRPr="00540ABA">
        <w:rPr>
          <w:rFonts w:ascii="Arial" w:eastAsia="Arial" w:hAnsi="Arial" w:cs="Arial"/>
          <w:sz w:val="24"/>
          <w:szCs w:val="24"/>
        </w:rPr>
        <w:tab/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Penanganan</w:t>
      </w:r>
      <w:proofErr w:type="spellEnd"/>
      <w:r w:rsidRPr="00540ABA">
        <w:rPr>
          <w:rFonts w:ascii="Arial" w:eastAsia="Arial" w:hAnsi="Arial" w:cs="Arial"/>
          <w:b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Risiko</w:t>
      </w:r>
      <w:proofErr w:type="spellEnd"/>
      <w:r w:rsidRPr="00540ABA">
        <w:rPr>
          <w:rFonts w:ascii="Arial" w:eastAsia="Arial" w:hAnsi="Arial" w:cs="Arial"/>
          <w:b/>
          <w:spacing w:val="-6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z w:val="24"/>
          <w:szCs w:val="24"/>
        </w:rPr>
        <w:t>:</w:t>
      </w:r>
      <w:r w:rsidRPr="00540ABA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mengid</w:t>
      </w:r>
      <w:r w:rsidRPr="00540ABA">
        <w:rPr>
          <w:rFonts w:ascii="Arial" w:eastAsia="Arial" w:hAnsi="Arial" w:cs="Arial"/>
          <w:spacing w:val="1"/>
          <w:sz w:val="24"/>
          <w:szCs w:val="24"/>
        </w:rPr>
        <w:t>e</w:t>
      </w:r>
      <w:r w:rsidRPr="00540ABA">
        <w:rPr>
          <w:rFonts w:ascii="Arial" w:eastAsia="Arial" w:hAnsi="Arial" w:cs="Arial"/>
          <w:sz w:val="24"/>
          <w:szCs w:val="24"/>
        </w:rPr>
        <w:t>nti</w:t>
      </w:r>
      <w:r w:rsidRPr="00540ABA">
        <w:rPr>
          <w:rFonts w:ascii="Arial" w:eastAsia="Arial" w:hAnsi="Arial" w:cs="Arial"/>
          <w:spacing w:val="-2"/>
          <w:sz w:val="24"/>
          <w:szCs w:val="24"/>
        </w:rPr>
        <w:t>f</w:t>
      </w:r>
      <w:r w:rsidRPr="00540ABA">
        <w:rPr>
          <w:rFonts w:ascii="Arial" w:eastAsia="Arial" w:hAnsi="Arial" w:cs="Arial"/>
          <w:sz w:val="24"/>
          <w:szCs w:val="24"/>
        </w:rPr>
        <w:t>ik</w:t>
      </w:r>
      <w:r w:rsidRPr="00540ABA">
        <w:rPr>
          <w:rFonts w:ascii="Arial" w:eastAsia="Arial" w:hAnsi="Arial" w:cs="Arial"/>
          <w:spacing w:val="1"/>
          <w:sz w:val="24"/>
          <w:szCs w:val="24"/>
        </w:rPr>
        <w:t>a</w:t>
      </w:r>
      <w:r w:rsidRPr="00540ABA">
        <w:rPr>
          <w:rFonts w:ascii="Arial" w:eastAsia="Arial" w:hAnsi="Arial" w:cs="Arial"/>
          <w:sz w:val="24"/>
          <w:szCs w:val="24"/>
        </w:rPr>
        <w:t>si</w:t>
      </w:r>
      <w:proofErr w:type="spellEnd"/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be</w:t>
      </w:r>
      <w:r w:rsidRPr="00540ABA">
        <w:rPr>
          <w:rFonts w:ascii="Arial" w:eastAsia="Arial" w:hAnsi="Arial" w:cs="Arial"/>
          <w:spacing w:val="1"/>
          <w:sz w:val="24"/>
          <w:szCs w:val="24"/>
        </w:rPr>
        <w:t>r</w:t>
      </w:r>
      <w:r w:rsidRPr="00540ABA">
        <w:rPr>
          <w:rFonts w:ascii="Arial" w:eastAsia="Arial" w:hAnsi="Arial" w:cs="Arial"/>
          <w:sz w:val="24"/>
          <w:szCs w:val="24"/>
        </w:rPr>
        <w:t>bag</w:t>
      </w:r>
      <w:r w:rsidRPr="00540ABA">
        <w:rPr>
          <w:rFonts w:ascii="Arial" w:eastAsia="Arial" w:hAnsi="Arial" w:cs="Arial"/>
          <w:spacing w:val="1"/>
          <w:sz w:val="24"/>
          <w:szCs w:val="24"/>
        </w:rPr>
        <w:t>a</w:t>
      </w:r>
      <w:r w:rsidRPr="00540ABA">
        <w:rPr>
          <w:rFonts w:ascii="Arial" w:eastAsia="Arial" w:hAnsi="Arial" w:cs="Arial"/>
          <w:sz w:val="24"/>
          <w:szCs w:val="24"/>
        </w:rPr>
        <w:t>i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op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</w:t>
      </w:r>
      <w:proofErr w:type="spellEnd"/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penanganan</w:t>
      </w:r>
      <w:proofErr w:type="spellEnd"/>
      <w:r w:rsidRPr="00540ABA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iko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yang</w:t>
      </w:r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ter</w:t>
      </w:r>
      <w:r w:rsidRPr="00540ABA">
        <w:rPr>
          <w:rFonts w:ascii="Arial" w:eastAsia="Arial" w:hAnsi="Arial" w:cs="Arial"/>
          <w:spacing w:val="1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edia</w:t>
      </w:r>
      <w:proofErr w:type="spellEnd"/>
      <w:r w:rsidRPr="00540ABA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z w:val="24"/>
          <w:szCs w:val="24"/>
        </w:rPr>
        <w:t xml:space="preserve">dan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memutus</w:t>
      </w:r>
      <w:r w:rsidRPr="00540ABA">
        <w:rPr>
          <w:rFonts w:ascii="Arial" w:eastAsia="Arial" w:hAnsi="Arial" w:cs="Arial"/>
          <w:spacing w:val="2"/>
          <w:sz w:val="24"/>
          <w:szCs w:val="24"/>
        </w:rPr>
        <w:t>k</w:t>
      </w:r>
      <w:r w:rsidRPr="00540ABA">
        <w:rPr>
          <w:rFonts w:ascii="Arial" w:eastAsia="Arial" w:hAnsi="Arial" w:cs="Arial"/>
          <w:spacing w:val="-2"/>
          <w:sz w:val="24"/>
          <w:szCs w:val="24"/>
        </w:rPr>
        <w:t>a</w:t>
      </w:r>
      <w:r w:rsidRPr="00540ABA">
        <w:rPr>
          <w:rFonts w:ascii="Arial" w:eastAsia="Arial" w:hAnsi="Arial" w:cs="Arial"/>
          <w:sz w:val="24"/>
          <w:szCs w:val="24"/>
        </w:rPr>
        <w:t>n</w:t>
      </w:r>
      <w:proofErr w:type="spellEnd"/>
      <w:r w:rsidRPr="00540ABA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op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</w:t>
      </w:r>
      <w:proofErr w:type="spellEnd"/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penanganan</w:t>
      </w:r>
      <w:proofErr w:type="spellEnd"/>
      <w:r w:rsidRPr="00540ABA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</w:t>
      </w:r>
      <w:r w:rsidRPr="00540ABA">
        <w:rPr>
          <w:rFonts w:ascii="Arial" w:eastAsia="Arial" w:hAnsi="Arial" w:cs="Arial"/>
          <w:spacing w:val="1"/>
          <w:sz w:val="24"/>
          <w:szCs w:val="24"/>
        </w:rPr>
        <w:t>o</w:t>
      </w:r>
      <w:r w:rsidRPr="00540ABA">
        <w:rPr>
          <w:rFonts w:ascii="Arial" w:eastAsia="Arial" w:hAnsi="Arial" w:cs="Arial"/>
          <w:sz w:val="24"/>
          <w:szCs w:val="24"/>
        </w:rPr>
        <w:t>dan</w:t>
      </w:r>
      <w:proofErr w:type="spellEnd"/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pembiayaan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</w:t>
      </w:r>
      <w:r w:rsidRPr="00540ABA">
        <w:rPr>
          <w:rFonts w:ascii="Arial" w:eastAsia="Arial" w:hAnsi="Arial" w:cs="Arial"/>
          <w:spacing w:val="2"/>
          <w:sz w:val="24"/>
          <w:szCs w:val="24"/>
        </w:rPr>
        <w:t>o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>.</w:t>
      </w:r>
    </w:p>
    <w:p w14:paraId="64AC6A73" w14:textId="77777777" w:rsidR="006136BB" w:rsidRPr="00540ABA" w:rsidRDefault="00540ABA">
      <w:pPr>
        <w:spacing w:before="7"/>
        <w:ind w:left="468"/>
        <w:rPr>
          <w:rFonts w:ascii="Arial" w:eastAsia="Arial" w:hAnsi="Arial" w:cs="Arial"/>
          <w:sz w:val="24"/>
          <w:szCs w:val="24"/>
        </w:rPr>
      </w:pPr>
      <w:r w:rsidRPr="00540ABA">
        <w:rPr>
          <w:rFonts w:ascii="Arial" w:eastAsia="Arial" w:hAnsi="Arial" w:cs="Arial"/>
          <w:sz w:val="24"/>
          <w:szCs w:val="24"/>
        </w:rPr>
        <w:t>•</w:t>
      </w:r>
      <w:r w:rsidRPr="00540ABA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iko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s</w:t>
      </w:r>
      <w:r w:rsidRPr="00540ABA">
        <w:rPr>
          <w:rFonts w:ascii="Arial" w:eastAsia="Arial" w:hAnsi="Arial" w:cs="Arial"/>
          <w:spacing w:val="1"/>
          <w:sz w:val="24"/>
          <w:szCs w:val="24"/>
        </w:rPr>
        <w:t>a</w:t>
      </w:r>
      <w:r w:rsidRPr="00540ABA">
        <w:rPr>
          <w:rFonts w:ascii="Arial" w:eastAsia="Arial" w:hAnsi="Arial" w:cs="Arial"/>
          <w:sz w:val="24"/>
          <w:szCs w:val="24"/>
        </w:rPr>
        <w:t>ngat</w:t>
      </w:r>
      <w:r w:rsidRPr="00540ABA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tinggi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dan</w:t>
      </w:r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tinggi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yang</w:t>
      </w:r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melampaui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k</w:t>
      </w:r>
      <w:r w:rsidRPr="00540ABA">
        <w:rPr>
          <w:rFonts w:ascii="Arial" w:eastAsia="Arial" w:hAnsi="Arial" w:cs="Arial"/>
          <w:spacing w:val="1"/>
          <w:sz w:val="24"/>
          <w:szCs w:val="24"/>
        </w:rPr>
        <w:t>e</w:t>
      </w:r>
      <w:r w:rsidRPr="00540ABA">
        <w:rPr>
          <w:rFonts w:ascii="Arial" w:eastAsia="Arial" w:hAnsi="Arial" w:cs="Arial"/>
          <w:sz w:val="24"/>
          <w:szCs w:val="24"/>
        </w:rPr>
        <w:t>mampuan</w:t>
      </w:r>
      <w:proofErr w:type="spellEnd"/>
      <w:r w:rsidRPr="00540ABA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z w:val="24"/>
          <w:szCs w:val="24"/>
        </w:rPr>
        <w:t>unit</w:t>
      </w:r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k</w:t>
      </w:r>
      <w:r w:rsidRPr="00540ABA">
        <w:rPr>
          <w:rFonts w:ascii="Arial" w:eastAsia="Arial" w:hAnsi="Arial" w:cs="Arial"/>
          <w:spacing w:val="1"/>
          <w:sz w:val="24"/>
          <w:szCs w:val="24"/>
        </w:rPr>
        <w:t>e</w:t>
      </w:r>
      <w:r w:rsidRPr="00540ABA">
        <w:rPr>
          <w:rFonts w:ascii="Arial" w:eastAsia="Arial" w:hAnsi="Arial" w:cs="Arial"/>
          <w:sz w:val="24"/>
          <w:szCs w:val="24"/>
        </w:rPr>
        <w:t>rja</w:t>
      </w:r>
      <w:proofErr w:type="spellEnd"/>
    </w:p>
    <w:p w14:paraId="457C9B5D" w14:textId="77777777" w:rsidR="006136BB" w:rsidRPr="00540ABA" w:rsidRDefault="006136BB">
      <w:pPr>
        <w:spacing w:line="200" w:lineRule="exact"/>
        <w:rPr>
          <w:sz w:val="24"/>
          <w:szCs w:val="24"/>
        </w:rPr>
      </w:pPr>
    </w:p>
    <w:p w14:paraId="5861139A" w14:textId="77777777" w:rsidR="006136BB" w:rsidRPr="00540ABA" w:rsidRDefault="006136BB">
      <w:pPr>
        <w:spacing w:before="2" w:line="260" w:lineRule="exact"/>
        <w:rPr>
          <w:sz w:val="24"/>
          <w:szCs w:val="24"/>
        </w:rPr>
      </w:pPr>
    </w:p>
    <w:p w14:paraId="1F39EC77" w14:textId="77777777" w:rsidR="006136BB" w:rsidRPr="00540ABA" w:rsidRDefault="00540ABA">
      <w:pPr>
        <w:ind w:left="108"/>
        <w:rPr>
          <w:rFonts w:ascii="Arial" w:eastAsia="Arial" w:hAnsi="Arial" w:cs="Arial"/>
          <w:sz w:val="24"/>
          <w:szCs w:val="24"/>
        </w:rPr>
      </w:pPr>
      <w:proofErr w:type="spellStart"/>
      <w:r w:rsidRPr="00540ABA">
        <w:rPr>
          <w:rFonts w:ascii="Arial" w:eastAsia="Arial" w:hAnsi="Arial" w:cs="Arial"/>
          <w:b/>
          <w:spacing w:val="-1"/>
          <w:sz w:val="24"/>
          <w:szCs w:val="24"/>
        </w:rPr>
        <w:t>P</w:t>
      </w:r>
      <w:r w:rsidRPr="00540ABA">
        <w:rPr>
          <w:rFonts w:ascii="Arial" w:eastAsia="Arial" w:hAnsi="Arial" w:cs="Arial"/>
          <w:b/>
          <w:sz w:val="24"/>
          <w:szCs w:val="24"/>
        </w:rPr>
        <w:t>e</w:t>
      </w:r>
      <w:r w:rsidRPr="00540ABA">
        <w:rPr>
          <w:rFonts w:ascii="Arial" w:eastAsia="Arial" w:hAnsi="Arial" w:cs="Arial"/>
          <w:b/>
          <w:spacing w:val="-2"/>
          <w:sz w:val="24"/>
          <w:szCs w:val="24"/>
        </w:rPr>
        <w:t>m</w:t>
      </w:r>
      <w:r w:rsidRPr="00540ABA">
        <w:rPr>
          <w:rFonts w:ascii="Arial" w:eastAsia="Arial" w:hAnsi="Arial" w:cs="Arial"/>
          <w:b/>
          <w:sz w:val="24"/>
          <w:szCs w:val="24"/>
        </w:rPr>
        <w:t>i</w:t>
      </w:r>
      <w:r w:rsidRPr="00540ABA">
        <w:rPr>
          <w:rFonts w:ascii="Arial" w:eastAsia="Arial" w:hAnsi="Arial" w:cs="Arial"/>
          <w:b/>
          <w:spacing w:val="-2"/>
          <w:sz w:val="24"/>
          <w:szCs w:val="24"/>
        </w:rPr>
        <w:t>l</w:t>
      </w:r>
      <w:r w:rsidRPr="00540ABA">
        <w:rPr>
          <w:rFonts w:ascii="Arial" w:eastAsia="Arial" w:hAnsi="Arial" w:cs="Arial"/>
          <w:b/>
          <w:sz w:val="24"/>
          <w:szCs w:val="24"/>
        </w:rPr>
        <w:t>i</w:t>
      </w:r>
      <w:r w:rsidRPr="00540ABA">
        <w:rPr>
          <w:rFonts w:ascii="Arial" w:eastAsia="Arial" w:hAnsi="Arial" w:cs="Arial"/>
          <w:b/>
          <w:spacing w:val="-2"/>
          <w:sz w:val="24"/>
          <w:szCs w:val="24"/>
        </w:rPr>
        <w:t>h</w:t>
      </w:r>
      <w:r w:rsidRPr="00540ABA">
        <w:rPr>
          <w:rFonts w:ascii="Arial" w:eastAsia="Arial" w:hAnsi="Arial" w:cs="Arial"/>
          <w:b/>
          <w:sz w:val="24"/>
          <w:szCs w:val="24"/>
        </w:rPr>
        <w:t>an</w:t>
      </w:r>
      <w:proofErr w:type="spellEnd"/>
      <w:r w:rsidRPr="00540ABA"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opsi</w:t>
      </w:r>
      <w:proofErr w:type="spellEnd"/>
      <w:r w:rsidRPr="00540ABA">
        <w:rPr>
          <w:rFonts w:ascii="Arial" w:eastAsia="Arial" w:hAnsi="Arial" w:cs="Arial"/>
          <w:b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penan</w:t>
      </w:r>
      <w:r w:rsidRPr="00540ABA">
        <w:rPr>
          <w:rFonts w:ascii="Arial" w:eastAsia="Arial" w:hAnsi="Arial" w:cs="Arial"/>
          <w:b/>
          <w:spacing w:val="-1"/>
          <w:sz w:val="24"/>
          <w:szCs w:val="24"/>
        </w:rPr>
        <w:t>g</w:t>
      </w:r>
      <w:r w:rsidRPr="00540ABA">
        <w:rPr>
          <w:rFonts w:ascii="Arial" w:eastAsia="Arial" w:hAnsi="Arial" w:cs="Arial"/>
          <w:b/>
          <w:sz w:val="24"/>
          <w:szCs w:val="24"/>
        </w:rPr>
        <w:t>anan</w:t>
      </w:r>
      <w:proofErr w:type="spellEnd"/>
      <w:r w:rsidRPr="00540ABA">
        <w:rPr>
          <w:rFonts w:ascii="Arial" w:eastAsia="Arial" w:hAnsi="Arial" w:cs="Arial"/>
          <w:b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b/>
          <w:sz w:val="24"/>
          <w:szCs w:val="24"/>
        </w:rPr>
        <w:t>r</w:t>
      </w:r>
      <w:r w:rsidRPr="00540ABA">
        <w:rPr>
          <w:rFonts w:ascii="Arial" w:eastAsia="Arial" w:hAnsi="Arial" w:cs="Arial"/>
          <w:b/>
          <w:spacing w:val="-1"/>
          <w:sz w:val="24"/>
          <w:szCs w:val="24"/>
        </w:rPr>
        <w:t>i</w:t>
      </w:r>
      <w:r w:rsidRPr="00540ABA">
        <w:rPr>
          <w:rFonts w:ascii="Arial" w:eastAsia="Arial" w:hAnsi="Arial" w:cs="Arial"/>
          <w:b/>
          <w:sz w:val="24"/>
          <w:szCs w:val="24"/>
        </w:rPr>
        <w:t>siko</w:t>
      </w:r>
      <w:proofErr w:type="spellEnd"/>
      <w:r w:rsidRPr="00540ABA">
        <w:rPr>
          <w:rFonts w:ascii="Arial" w:eastAsia="Arial" w:hAnsi="Arial" w:cs="Arial"/>
          <w:b/>
          <w:spacing w:val="-4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z w:val="24"/>
          <w:szCs w:val="24"/>
        </w:rPr>
        <w:t>:</w:t>
      </w:r>
    </w:p>
    <w:p w14:paraId="0C314BD4" w14:textId="77777777" w:rsidR="006136BB" w:rsidRPr="00540ABA" w:rsidRDefault="006136BB">
      <w:pPr>
        <w:spacing w:line="200" w:lineRule="exact"/>
        <w:rPr>
          <w:sz w:val="24"/>
          <w:szCs w:val="24"/>
        </w:rPr>
      </w:pPr>
    </w:p>
    <w:p w14:paraId="5A36B923" w14:textId="77777777" w:rsidR="006136BB" w:rsidRPr="00540ABA" w:rsidRDefault="006136BB">
      <w:pPr>
        <w:spacing w:before="20" w:line="240" w:lineRule="exact"/>
        <w:rPr>
          <w:sz w:val="24"/>
          <w:szCs w:val="24"/>
        </w:rPr>
      </w:pPr>
    </w:p>
    <w:p w14:paraId="00696B9B" w14:textId="77777777" w:rsidR="006136BB" w:rsidRPr="00540ABA" w:rsidRDefault="00540ABA">
      <w:pPr>
        <w:spacing w:line="375" w:lineRule="auto"/>
        <w:ind w:left="684" w:right="747" w:hanging="576"/>
        <w:rPr>
          <w:rFonts w:ascii="Arial" w:eastAsia="Arial" w:hAnsi="Arial" w:cs="Arial"/>
          <w:sz w:val="24"/>
          <w:szCs w:val="24"/>
        </w:rPr>
      </w:pPr>
      <w:r w:rsidRPr="00540ABA">
        <w:rPr>
          <w:rFonts w:ascii="Arial" w:eastAsia="Arial" w:hAnsi="Arial" w:cs="Arial"/>
          <w:sz w:val="24"/>
          <w:szCs w:val="24"/>
        </w:rPr>
        <w:t>1.</w:t>
      </w:r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Menghi</w:t>
      </w:r>
      <w:r w:rsidRPr="00540ABA">
        <w:rPr>
          <w:rFonts w:ascii="Arial" w:eastAsia="Arial" w:hAnsi="Arial" w:cs="Arial"/>
          <w:spacing w:val="1"/>
          <w:sz w:val="24"/>
          <w:szCs w:val="24"/>
        </w:rPr>
        <w:t>n</w:t>
      </w:r>
      <w:r w:rsidRPr="00540ABA">
        <w:rPr>
          <w:rFonts w:ascii="Arial" w:eastAsia="Arial" w:hAnsi="Arial" w:cs="Arial"/>
          <w:sz w:val="24"/>
          <w:szCs w:val="24"/>
        </w:rPr>
        <w:t>da</w:t>
      </w:r>
      <w:r w:rsidRPr="00540ABA">
        <w:rPr>
          <w:rFonts w:ascii="Arial" w:eastAsia="Arial" w:hAnsi="Arial" w:cs="Arial"/>
          <w:spacing w:val="1"/>
          <w:sz w:val="24"/>
          <w:szCs w:val="24"/>
        </w:rPr>
        <w:t>r</w:t>
      </w:r>
      <w:r w:rsidRPr="00540ABA">
        <w:rPr>
          <w:rFonts w:ascii="Arial" w:eastAsia="Arial" w:hAnsi="Arial" w:cs="Arial"/>
          <w:sz w:val="24"/>
          <w:szCs w:val="24"/>
        </w:rPr>
        <w:t>i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iko</w:t>
      </w:r>
      <w:proofErr w:type="spellEnd"/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pacing w:val="1"/>
          <w:sz w:val="24"/>
          <w:szCs w:val="24"/>
        </w:rPr>
        <w:t>(</w:t>
      </w:r>
      <w:r w:rsidRPr="00540ABA">
        <w:rPr>
          <w:rFonts w:ascii="Arial" w:eastAsia="Arial" w:hAnsi="Arial" w:cs="Arial"/>
          <w:i/>
          <w:sz w:val="24"/>
          <w:szCs w:val="24"/>
        </w:rPr>
        <w:t>Ri</w:t>
      </w:r>
      <w:r w:rsidRPr="00540ABA">
        <w:rPr>
          <w:rFonts w:ascii="Arial" w:eastAsia="Arial" w:hAnsi="Arial" w:cs="Arial"/>
          <w:i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i/>
          <w:sz w:val="24"/>
          <w:szCs w:val="24"/>
        </w:rPr>
        <w:t>k</w:t>
      </w:r>
      <w:r w:rsidRPr="00540ABA">
        <w:rPr>
          <w:rFonts w:ascii="Arial" w:eastAsia="Arial" w:hAnsi="Arial" w:cs="Arial"/>
          <w:i/>
          <w:spacing w:val="-18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i/>
          <w:spacing w:val="-8"/>
          <w:sz w:val="24"/>
          <w:szCs w:val="24"/>
        </w:rPr>
        <w:t>A</w:t>
      </w:r>
      <w:r w:rsidRPr="00540ABA">
        <w:rPr>
          <w:rFonts w:ascii="Arial" w:eastAsia="Arial" w:hAnsi="Arial" w:cs="Arial"/>
          <w:i/>
          <w:sz w:val="24"/>
          <w:szCs w:val="24"/>
        </w:rPr>
        <w:t>v</w:t>
      </w:r>
      <w:r w:rsidRPr="00540ABA">
        <w:rPr>
          <w:rFonts w:ascii="Arial" w:eastAsia="Arial" w:hAnsi="Arial" w:cs="Arial"/>
          <w:i/>
          <w:spacing w:val="1"/>
          <w:sz w:val="24"/>
          <w:szCs w:val="24"/>
        </w:rPr>
        <w:t>o</w:t>
      </w:r>
      <w:r w:rsidRPr="00540ABA">
        <w:rPr>
          <w:rFonts w:ascii="Arial" w:eastAsia="Arial" w:hAnsi="Arial" w:cs="Arial"/>
          <w:i/>
          <w:sz w:val="24"/>
          <w:szCs w:val="24"/>
        </w:rPr>
        <w:t>idan</w:t>
      </w:r>
      <w:r w:rsidRPr="00540ABA">
        <w:rPr>
          <w:rFonts w:ascii="Arial" w:eastAsia="Arial" w:hAnsi="Arial" w:cs="Arial"/>
          <w:i/>
          <w:spacing w:val="2"/>
          <w:sz w:val="24"/>
          <w:szCs w:val="24"/>
        </w:rPr>
        <w:t>c</w:t>
      </w:r>
      <w:r w:rsidRPr="00540ABA">
        <w:rPr>
          <w:rFonts w:ascii="Arial" w:eastAsia="Arial" w:hAnsi="Arial" w:cs="Arial"/>
          <w:i/>
          <w:sz w:val="24"/>
          <w:szCs w:val="24"/>
        </w:rPr>
        <w:t>e)</w:t>
      </w:r>
      <w:r w:rsidRPr="00540ABA"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memutuskan</w:t>
      </w:r>
      <w:proofErr w:type="spellEnd"/>
      <w:r w:rsidRPr="00540ABA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tidak</w:t>
      </w:r>
      <w:proofErr w:type="spellEnd"/>
      <w:r w:rsidRPr="00540ABA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memulai</w:t>
      </w:r>
      <w:proofErr w:type="spellEnd"/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pacing w:val="-1"/>
          <w:sz w:val="24"/>
          <w:szCs w:val="24"/>
        </w:rPr>
        <w:t>/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melanjutk</w:t>
      </w:r>
      <w:r w:rsidRPr="00540ABA">
        <w:rPr>
          <w:rFonts w:ascii="Arial" w:eastAsia="Arial" w:hAnsi="Arial" w:cs="Arial"/>
          <w:spacing w:val="1"/>
          <w:sz w:val="24"/>
          <w:szCs w:val="24"/>
        </w:rPr>
        <w:t>a</w:t>
      </w:r>
      <w:r w:rsidRPr="00540ABA">
        <w:rPr>
          <w:rFonts w:ascii="Arial" w:eastAsia="Arial" w:hAnsi="Arial" w:cs="Arial"/>
          <w:sz w:val="24"/>
          <w:szCs w:val="24"/>
        </w:rPr>
        <w:t>n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dengan</w:t>
      </w:r>
      <w:proofErr w:type="spellEnd"/>
      <w:r w:rsidRPr="00540ABA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k</w:t>
      </w:r>
      <w:r w:rsidRPr="00540ABA">
        <w:rPr>
          <w:rFonts w:ascii="Arial" w:eastAsia="Arial" w:hAnsi="Arial" w:cs="Arial"/>
          <w:spacing w:val="1"/>
          <w:sz w:val="24"/>
          <w:szCs w:val="24"/>
        </w:rPr>
        <w:t>e</w:t>
      </w:r>
      <w:r w:rsidRPr="00540ABA">
        <w:rPr>
          <w:rFonts w:ascii="Arial" w:eastAsia="Arial" w:hAnsi="Arial" w:cs="Arial"/>
          <w:sz w:val="24"/>
          <w:szCs w:val="24"/>
        </w:rPr>
        <w:t>giatan</w:t>
      </w:r>
      <w:proofErr w:type="spellEnd"/>
      <w:r w:rsidRPr="00540ABA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yan</w:t>
      </w:r>
      <w:proofErr w:type="spellEnd"/>
      <w:r w:rsidRPr="00540ABA">
        <w:rPr>
          <w:rFonts w:ascii="Arial" w:eastAsia="Arial" w:hAnsi="Arial" w:cs="Arial"/>
          <w:spacing w:val="110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menimbul</w:t>
      </w:r>
      <w:r w:rsidRPr="00540ABA">
        <w:rPr>
          <w:rFonts w:ascii="Arial" w:eastAsia="Arial" w:hAnsi="Arial" w:cs="Arial"/>
          <w:spacing w:val="1"/>
          <w:sz w:val="24"/>
          <w:szCs w:val="24"/>
        </w:rPr>
        <w:t>k</w:t>
      </w:r>
      <w:r w:rsidRPr="00540ABA">
        <w:rPr>
          <w:rFonts w:ascii="Arial" w:eastAsia="Arial" w:hAnsi="Arial" w:cs="Arial"/>
          <w:sz w:val="24"/>
          <w:szCs w:val="24"/>
        </w:rPr>
        <w:t>an</w:t>
      </w:r>
      <w:proofErr w:type="spellEnd"/>
      <w:r w:rsidRPr="00540ABA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</w:t>
      </w:r>
      <w:r w:rsidRPr="00540ABA">
        <w:rPr>
          <w:rFonts w:ascii="Arial" w:eastAsia="Arial" w:hAnsi="Arial" w:cs="Arial"/>
          <w:spacing w:val="2"/>
          <w:sz w:val="24"/>
          <w:szCs w:val="24"/>
        </w:rPr>
        <w:t>o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>;</w:t>
      </w:r>
    </w:p>
    <w:p w14:paraId="6751BE65" w14:textId="77777777" w:rsidR="006136BB" w:rsidRPr="00540ABA" w:rsidRDefault="006136BB">
      <w:pPr>
        <w:spacing w:before="7" w:line="200" w:lineRule="exact"/>
        <w:rPr>
          <w:sz w:val="24"/>
          <w:szCs w:val="24"/>
        </w:rPr>
      </w:pPr>
    </w:p>
    <w:p w14:paraId="46022586" w14:textId="77777777" w:rsidR="006136BB" w:rsidRDefault="00540ABA">
      <w:pPr>
        <w:spacing w:line="375" w:lineRule="auto"/>
        <w:ind w:left="607" w:right="333" w:hanging="475"/>
        <w:rPr>
          <w:rFonts w:ascii="Arial" w:eastAsia="Arial" w:hAnsi="Arial" w:cs="Arial"/>
          <w:sz w:val="40"/>
          <w:szCs w:val="40"/>
        </w:rPr>
        <w:sectPr w:rsidR="006136BB">
          <w:headerReference w:type="default" r:id="rId101"/>
          <w:pgSz w:w="19200" w:h="10800" w:orient="landscape"/>
          <w:pgMar w:top="1960" w:right="1140" w:bottom="280" w:left="440" w:header="456" w:footer="0" w:gutter="0"/>
          <w:cols w:space="720"/>
        </w:sectPr>
      </w:pPr>
      <w:r w:rsidRPr="00540ABA">
        <w:rPr>
          <w:rFonts w:ascii="Arial" w:eastAsia="Arial" w:hAnsi="Arial" w:cs="Arial"/>
          <w:sz w:val="24"/>
          <w:szCs w:val="24"/>
        </w:rPr>
        <w:t>2.</w:t>
      </w:r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pacing w:val="1"/>
          <w:sz w:val="24"/>
          <w:szCs w:val="24"/>
        </w:rPr>
        <w:t>R</w:t>
      </w:r>
      <w:r w:rsidRPr="00540ABA">
        <w:rPr>
          <w:rFonts w:ascii="Arial" w:eastAsia="Arial" w:hAnsi="Arial" w:cs="Arial"/>
          <w:i/>
          <w:sz w:val="24"/>
          <w:szCs w:val="24"/>
        </w:rPr>
        <w:t>i</w:t>
      </w:r>
      <w:r w:rsidRPr="00540ABA">
        <w:rPr>
          <w:rFonts w:ascii="Arial" w:eastAsia="Arial" w:hAnsi="Arial" w:cs="Arial"/>
          <w:i/>
          <w:spacing w:val="1"/>
          <w:sz w:val="24"/>
          <w:szCs w:val="24"/>
        </w:rPr>
        <w:t>s</w:t>
      </w:r>
      <w:r w:rsidRPr="00540ABA">
        <w:rPr>
          <w:rFonts w:ascii="Arial" w:eastAsia="Arial" w:hAnsi="Arial" w:cs="Arial"/>
          <w:i/>
          <w:sz w:val="24"/>
          <w:szCs w:val="24"/>
        </w:rPr>
        <w:t>k</w:t>
      </w:r>
      <w:r w:rsidRPr="00540ABA"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i/>
          <w:sz w:val="24"/>
          <w:szCs w:val="24"/>
        </w:rPr>
        <w:t>a</w:t>
      </w:r>
      <w:r w:rsidRPr="00540ABA">
        <w:rPr>
          <w:rFonts w:ascii="Arial" w:eastAsia="Arial" w:hAnsi="Arial" w:cs="Arial"/>
          <w:i/>
          <w:spacing w:val="2"/>
          <w:sz w:val="24"/>
          <w:szCs w:val="24"/>
        </w:rPr>
        <w:t>c</w:t>
      </w:r>
      <w:r w:rsidRPr="00540ABA">
        <w:rPr>
          <w:rFonts w:ascii="Arial" w:eastAsia="Arial" w:hAnsi="Arial" w:cs="Arial"/>
          <w:i/>
          <w:spacing w:val="1"/>
          <w:sz w:val="24"/>
          <w:szCs w:val="24"/>
        </w:rPr>
        <w:t>c</w:t>
      </w:r>
      <w:r w:rsidRPr="00540ABA">
        <w:rPr>
          <w:rFonts w:ascii="Arial" w:eastAsia="Arial" w:hAnsi="Arial" w:cs="Arial"/>
          <w:i/>
          <w:sz w:val="24"/>
          <w:szCs w:val="24"/>
        </w:rPr>
        <w:t>e</w:t>
      </w:r>
      <w:r w:rsidRPr="00540ABA">
        <w:rPr>
          <w:rFonts w:ascii="Arial" w:eastAsia="Arial" w:hAnsi="Arial" w:cs="Arial"/>
          <w:i/>
          <w:spacing w:val="1"/>
          <w:sz w:val="24"/>
          <w:szCs w:val="24"/>
        </w:rPr>
        <w:t>p</w:t>
      </w:r>
      <w:r w:rsidRPr="00540ABA">
        <w:rPr>
          <w:rFonts w:ascii="Arial" w:eastAsia="Arial" w:hAnsi="Arial" w:cs="Arial"/>
          <w:i/>
          <w:sz w:val="24"/>
          <w:szCs w:val="24"/>
        </w:rPr>
        <w:t>tan</w:t>
      </w:r>
      <w:r w:rsidRPr="00540ABA">
        <w:rPr>
          <w:rFonts w:ascii="Arial" w:eastAsia="Arial" w:hAnsi="Arial" w:cs="Arial"/>
          <w:i/>
          <w:spacing w:val="2"/>
          <w:sz w:val="24"/>
          <w:szCs w:val="24"/>
        </w:rPr>
        <w:t>c</w:t>
      </w:r>
      <w:r w:rsidRPr="00540ABA">
        <w:rPr>
          <w:rFonts w:ascii="Arial" w:eastAsia="Arial" w:hAnsi="Arial" w:cs="Arial"/>
          <w:i/>
          <w:sz w:val="24"/>
          <w:szCs w:val="24"/>
        </w:rPr>
        <w:t>e</w:t>
      </w:r>
      <w:r w:rsidRPr="00540ABA"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i/>
          <w:spacing w:val="-1"/>
          <w:sz w:val="24"/>
          <w:szCs w:val="24"/>
        </w:rPr>
        <w:t>(</w:t>
      </w:r>
      <w:proofErr w:type="spellStart"/>
      <w:r w:rsidRPr="00540ABA">
        <w:rPr>
          <w:rFonts w:ascii="Arial" w:eastAsia="Arial" w:hAnsi="Arial" w:cs="Arial"/>
          <w:i/>
          <w:sz w:val="24"/>
          <w:szCs w:val="24"/>
        </w:rPr>
        <w:t>Mene</w:t>
      </w:r>
      <w:r w:rsidRPr="00540ABA">
        <w:rPr>
          <w:rFonts w:ascii="Arial" w:eastAsia="Arial" w:hAnsi="Arial" w:cs="Arial"/>
          <w:i/>
          <w:spacing w:val="1"/>
          <w:sz w:val="24"/>
          <w:szCs w:val="24"/>
        </w:rPr>
        <w:t>r</w:t>
      </w:r>
      <w:r w:rsidRPr="00540ABA">
        <w:rPr>
          <w:rFonts w:ascii="Arial" w:eastAsia="Arial" w:hAnsi="Arial" w:cs="Arial"/>
          <w:i/>
          <w:sz w:val="24"/>
          <w:szCs w:val="24"/>
        </w:rPr>
        <w:t>i</w:t>
      </w:r>
      <w:r w:rsidRPr="00540ABA">
        <w:rPr>
          <w:rFonts w:ascii="Arial" w:eastAsia="Arial" w:hAnsi="Arial" w:cs="Arial"/>
          <w:i/>
          <w:spacing w:val="-3"/>
          <w:sz w:val="24"/>
          <w:szCs w:val="24"/>
        </w:rPr>
        <w:t>m</w:t>
      </w:r>
      <w:r w:rsidRPr="00540ABA">
        <w:rPr>
          <w:rFonts w:ascii="Arial" w:eastAsia="Arial" w:hAnsi="Arial" w:cs="Arial"/>
          <w:i/>
          <w:sz w:val="24"/>
          <w:szCs w:val="24"/>
        </w:rPr>
        <w:t>a</w:t>
      </w:r>
      <w:proofErr w:type="spellEnd"/>
      <w:r w:rsidRPr="00540ABA"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i/>
          <w:sz w:val="24"/>
          <w:szCs w:val="24"/>
        </w:rPr>
        <w:t>ri</w:t>
      </w:r>
      <w:r w:rsidRPr="00540ABA">
        <w:rPr>
          <w:rFonts w:ascii="Arial" w:eastAsia="Arial" w:hAnsi="Arial" w:cs="Arial"/>
          <w:i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i/>
          <w:sz w:val="24"/>
          <w:szCs w:val="24"/>
        </w:rPr>
        <w:t>ik</w:t>
      </w:r>
      <w:r w:rsidRPr="00540ABA">
        <w:rPr>
          <w:rFonts w:ascii="Arial" w:eastAsia="Arial" w:hAnsi="Arial" w:cs="Arial"/>
          <w:i/>
          <w:spacing w:val="2"/>
          <w:sz w:val="24"/>
          <w:szCs w:val="24"/>
        </w:rPr>
        <w:t>o</w:t>
      </w:r>
      <w:r w:rsidRPr="00540ABA">
        <w:rPr>
          <w:rFonts w:ascii="Arial" w:eastAsia="Arial" w:hAnsi="Arial" w:cs="Arial"/>
          <w:sz w:val="24"/>
          <w:szCs w:val="24"/>
        </w:rPr>
        <w:t>Menga</w:t>
      </w:r>
      <w:r w:rsidRPr="00540ABA">
        <w:rPr>
          <w:rFonts w:ascii="Arial" w:eastAsia="Arial" w:hAnsi="Arial" w:cs="Arial"/>
          <w:spacing w:val="-2"/>
          <w:sz w:val="24"/>
          <w:szCs w:val="24"/>
        </w:rPr>
        <w:t>m</w:t>
      </w:r>
      <w:r w:rsidRPr="00540ABA">
        <w:rPr>
          <w:rFonts w:ascii="Arial" w:eastAsia="Arial" w:hAnsi="Arial" w:cs="Arial"/>
          <w:sz w:val="24"/>
          <w:szCs w:val="24"/>
        </w:rPr>
        <w:t>bil</w:t>
      </w:r>
      <w:proofErr w:type="spellEnd"/>
      <w:r w:rsidRPr="00540ABA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00540ABA">
        <w:rPr>
          <w:rFonts w:ascii="Arial" w:eastAsia="Arial" w:hAnsi="Arial" w:cs="Arial"/>
          <w:spacing w:val="-1"/>
          <w:sz w:val="24"/>
          <w:szCs w:val="24"/>
        </w:rPr>
        <w:t>/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</w:t>
      </w:r>
      <w:r w:rsidRPr="00540ABA">
        <w:rPr>
          <w:rFonts w:ascii="Arial" w:eastAsia="Arial" w:hAnsi="Arial" w:cs="Arial"/>
          <w:spacing w:val="2"/>
          <w:sz w:val="24"/>
          <w:szCs w:val="24"/>
        </w:rPr>
        <w:t>n</w:t>
      </w:r>
      <w:r w:rsidRPr="00540ABA">
        <w:rPr>
          <w:rFonts w:ascii="Arial" w:eastAsia="Arial" w:hAnsi="Arial" w:cs="Arial"/>
          <w:sz w:val="24"/>
          <w:szCs w:val="24"/>
        </w:rPr>
        <w:t>in</w:t>
      </w:r>
      <w:r w:rsidRPr="00540ABA">
        <w:rPr>
          <w:rFonts w:ascii="Arial" w:eastAsia="Arial" w:hAnsi="Arial" w:cs="Arial"/>
          <w:spacing w:val="1"/>
          <w:sz w:val="24"/>
          <w:szCs w:val="24"/>
        </w:rPr>
        <w:t>gk</w:t>
      </w:r>
      <w:r w:rsidRPr="00540ABA">
        <w:rPr>
          <w:rFonts w:ascii="Arial" w:eastAsia="Arial" w:hAnsi="Arial" w:cs="Arial"/>
          <w:sz w:val="24"/>
          <w:szCs w:val="24"/>
        </w:rPr>
        <w:t>at</w:t>
      </w:r>
      <w:r w:rsidRPr="00540ABA">
        <w:rPr>
          <w:rFonts w:ascii="Arial" w:eastAsia="Arial" w:hAnsi="Arial" w:cs="Arial"/>
          <w:spacing w:val="1"/>
          <w:sz w:val="24"/>
          <w:szCs w:val="24"/>
        </w:rPr>
        <w:t>k</w:t>
      </w:r>
      <w:r w:rsidRPr="00540ABA">
        <w:rPr>
          <w:rFonts w:ascii="Arial" w:eastAsia="Arial" w:hAnsi="Arial" w:cs="Arial"/>
          <w:spacing w:val="-2"/>
          <w:sz w:val="24"/>
          <w:szCs w:val="24"/>
        </w:rPr>
        <w:t>a</w:t>
      </w:r>
      <w:r w:rsidRPr="00540ABA">
        <w:rPr>
          <w:rFonts w:ascii="Arial" w:eastAsia="Arial" w:hAnsi="Arial" w:cs="Arial"/>
          <w:sz w:val="24"/>
          <w:szCs w:val="24"/>
        </w:rPr>
        <w:t>n</w:t>
      </w:r>
      <w:proofErr w:type="spellEnd"/>
      <w:r w:rsidRPr="00540ABA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ri</w:t>
      </w:r>
      <w:r w:rsidRPr="00540ABA">
        <w:rPr>
          <w:rFonts w:ascii="Arial" w:eastAsia="Arial" w:hAnsi="Arial" w:cs="Arial"/>
          <w:spacing w:val="2"/>
          <w:sz w:val="24"/>
          <w:szCs w:val="24"/>
        </w:rPr>
        <w:t>s</w:t>
      </w:r>
      <w:r w:rsidRPr="00540ABA">
        <w:rPr>
          <w:rFonts w:ascii="Arial" w:eastAsia="Arial" w:hAnsi="Arial" w:cs="Arial"/>
          <w:sz w:val="24"/>
          <w:szCs w:val="24"/>
        </w:rPr>
        <w:t>iko</w:t>
      </w:r>
      <w:proofErr w:type="spellEnd"/>
      <w:r w:rsidRPr="00540ABA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untuk</w:t>
      </w:r>
      <w:proofErr w:type="spellEnd"/>
      <w:r w:rsidRPr="00540ABA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memanfaat</w:t>
      </w:r>
      <w:r w:rsidRPr="00540ABA">
        <w:rPr>
          <w:rFonts w:ascii="Arial" w:eastAsia="Arial" w:hAnsi="Arial" w:cs="Arial"/>
          <w:spacing w:val="-2"/>
          <w:sz w:val="24"/>
          <w:szCs w:val="24"/>
        </w:rPr>
        <w:t>k</w:t>
      </w:r>
      <w:r w:rsidRPr="00540ABA">
        <w:rPr>
          <w:rFonts w:ascii="Arial" w:eastAsia="Arial" w:hAnsi="Arial" w:cs="Arial"/>
          <w:sz w:val="24"/>
          <w:szCs w:val="24"/>
        </w:rPr>
        <w:t>an</w:t>
      </w:r>
      <w:proofErr w:type="spellEnd"/>
      <w:r w:rsidRPr="00540ABA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proofErr w:type="spellStart"/>
      <w:r w:rsidRPr="00540ABA">
        <w:rPr>
          <w:rFonts w:ascii="Arial" w:eastAsia="Arial" w:hAnsi="Arial" w:cs="Arial"/>
          <w:sz w:val="24"/>
          <w:szCs w:val="24"/>
        </w:rPr>
        <w:t>luang</w:t>
      </w:r>
      <w:proofErr w:type="spellEnd"/>
      <w:r w:rsidRPr="00540ABA">
        <w:rPr>
          <w:rFonts w:ascii="Arial" w:eastAsia="Arial" w:hAnsi="Arial" w:cs="Arial"/>
          <w:sz w:val="24"/>
          <w:szCs w:val="24"/>
        </w:rPr>
        <w:t xml:space="preserve"> value</w:t>
      </w:r>
    </w:p>
    <w:p w14:paraId="5B665F11" w14:textId="77777777" w:rsidR="006136BB" w:rsidRDefault="006136BB">
      <w:pPr>
        <w:spacing w:before="6" w:line="220" w:lineRule="exact"/>
        <w:rPr>
          <w:sz w:val="22"/>
          <w:szCs w:val="22"/>
        </w:rPr>
      </w:pPr>
    </w:p>
    <w:p w14:paraId="015A03C5" w14:textId="77777777" w:rsidR="006136BB" w:rsidRDefault="00540ABA">
      <w:pPr>
        <w:spacing w:before="9"/>
        <w:ind w:left="103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3</w:t>
      </w:r>
      <w:r>
        <w:rPr>
          <w:rFonts w:ascii="Arial" w:eastAsia="Arial" w:hAnsi="Arial" w:cs="Arial"/>
          <w:spacing w:val="-1"/>
          <w:sz w:val="40"/>
          <w:szCs w:val="40"/>
        </w:rPr>
        <w:t>.</w:t>
      </w:r>
      <w:r>
        <w:rPr>
          <w:rFonts w:ascii="Arial" w:eastAsia="Arial" w:hAnsi="Arial" w:cs="Arial"/>
          <w:sz w:val="40"/>
          <w:szCs w:val="40"/>
        </w:rPr>
        <w:t>Menghila</w:t>
      </w:r>
      <w:r>
        <w:rPr>
          <w:rFonts w:ascii="Arial" w:eastAsia="Arial" w:hAnsi="Arial" w:cs="Arial"/>
          <w:spacing w:val="1"/>
          <w:sz w:val="40"/>
          <w:szCs w:val="40"/>
        </w:rPr>
        <w:t>n</w:t>
      </w:r>
      <w:r>
        <w:rPr>
          <w:rFonts w:ascii="Arial" w:eastAsia="Arial" w:hAnsi="Arial" w:cs="Arial"/>
          <w:sz w:val="40"/>
          <w:szCs w:val="40"/>
        </w:rPr>
        <w:t>g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an</w:t>
      </w:r>
      <w:r>
        <w:rPr>
          <w:rFonts w:ascii="Arial" w:eastAsia="Arial" w:hAnsi="Arial" w:cs="Arial"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u</w:t>
      </w:r>
      <w:r>
        <w:rPr>
          <w:rFonts w:ascii="Arial" w:eastAsia="Arial" w:hAnsi="Arial" w:cs="Arial"/>
          <w:sz w:val="40"/>
          <w:szCs w:val="40"/>
        </w:rPr>
        <w:t>mber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</w:p>
    <w:p w14:paraId="754F41F4" w14:textId="77777777" w:rsidR="006136BB" w:rsidRDefault="006136BB">
      <w:pPr>
        <w:spacing w:line="260" w:lineRule="exact"/>
        <w:rPr>
          <w:sz w:val="26"/>
          <w:szCs w:val="26"/>
        </w:rPr>
      </w:pPr>
    </w:p>
    <w:p w14:paraId="7CA21FFB" w14:textId="77777777" w:rsidR="006136BB" w:rsidRDefault="00540ABA">
      <w:pPr>
        <w:ind w:left="103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4</w:t>
      </w:r>
      <w:r>
        <w:rPr>
          <w:rFonts w:ascii="Arial" w:eastAsia="Arial" w:hAnsi="Arial" w:cs="Arial"/>
          <w:spacing w:val="-1"/>
          <w:sz w:val="40"/>
          <w:szCs w:val="40"/>
        </w:rPr>
        <w:t>.</w:t>
      </w:r>
      <w:r>
        <w:rPr>
          <w:rFonts w:ascii="Arial" w:eastAsia="Arial" w:hAnsi="Arial" w:cs="Arial"/>
          <w:sz w:val="40"/>
          <w:szCs w:val="40"/>
        </w:rPr>
        <w:t>Mengu</w:t>
      </w:r>
      <w:r>
        <w:rPr>
          <w:rFonts w:ascii="Arial" w:eastAsia="Arial" w:hAnsi="Arial" w:cs="Arial"/>
          <w:spacing w:val="1"/>
          <w:sz w:val="40"/>
          <w:szCs w:val="40"/>
        </w:rPr>
        <w:t>b</w:t>
      </w:r>
      <w:r>
        <w:rPr>
          <w:rFonts w:ascii="Arial" w:eastAsia="Arial" w:hAnsi="Arial" w:cs="Arial"/>
          <w:sz w:val="40"/>
          <w:szCs w:val="40"/>
        </w:rPr>
        <w:t>ah</w:t>
      </w:r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mung</w:t>
      </w:r>
      <w:r>
        <w:rPr>
          <w:rFonts w:ascii="Arial" w:eastAsia="Arial" w:hAnsi="Arial" w:cs="Arial"/>
          <w:spacing w:val="2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ina</w:t>
      </w:r>
      <w:r>
        <w:rPr>
          <w:rFonts w:ascii="Arial" w:eastAsia="Arial" w:hAnsi="Arial" w:cs="Arial"/>
          <w:spacing w:val="2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sz w:val="40"/>
          <w:szCs w:val="40"/>
        </w:rPr>
        <w:t>;</w:t>
      </w:r>
      <w:r>
        <w:rPr>
          <w:rFonts w:ascii="Arial" w:eastAsia="Arial" w:hAnsi="Arial" w:cs="Arial"/>
          <w:spacing w:val="-9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/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z w:val="40"/>
          <w:szCs w:val="40"/>
        </w:rPr>
        <w:t>Lo</w:t>
      </w:r>
      <w:r>
        <w:rPr>
          <w:rFonts w:ascii="Arial" w:eastAsia="Arial" w:hAnsi="Arial" w:cs="Arial"/>
          <w:i/>
          <w:spacing w:val="2"/>
          <w:sz w:val="40"/>
          <w:szCs w:val="40"/>
        </w:rPr>
        <w:t>s</w:t>
      </w:r>
      <w:r>
        <w:rPr>
          <w:rFonts w:ascii="Arial" w:eastAsia="Arial" w:hAnsi="Arial" w:cs="Arial"/>
          <w:i/>
          <w:sz w:val="40"/>
          <w:szCs w:val="40"/>
        </w:rPr>
        <w:t>s</w:t>
      </w:r>
      <w:r>
        <w:rPr>
          <w:rFonts w:ascii="Arial" w:eastAsia="Arial" w:hAnsi="Arial" w:cs="Arial"/>
          <w:i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z w:val="40"/>
          <w:szCs w:val="40"/>
        </w:rPr>
        <w:t>p</w:t>
      </w:r>
      <w:r>
        <w:rPr>
          <w:rFonts w:ascii="Arial" w:eastAsia="Arial" w:hAnsi="Arial" w:cs="Arial"/>
          <w:i/>
          <w:spacing w:val="1"/>
          <w:sz w:val="40"/>
          <w:szCs w:val="40"/>
        </w:rPr>
        <w:t>r</w:t>
      </w:r>
      <w:r>
        <w:rPr>
          <w:rFonts w:ascii="Arial" w:eastAsia="Arial" w:hAnsi="Arial" w:cs="Arial"/>
          <w:i/>
          <w:sz w:val="40"/>
          <w:szCs w:val="40"/>
        </w:rPr>
        <w:t>e</w:t>
      </w:r>
      <w:r>
        <w:rPr>
          <w:rFonts w:ascii="Arial" w:eastAsia="Arial" w:hAnsi="Arial" w:cs="Arial"/>
          <w:i/>
          <w:spacing w:val="1"/>
          <w:sz w:val="40"/>
          <w:szCs w:val="40"/>
        </w:rPr>
        <w:t>v</w:t>
      </w:r>
      <w:r>
        <w:rPr>
          <w:rFonts w:ascii="Arial" w:eastAsia="Arial" w:hAnsi="Arial" w:cs="Arial"/>
          <w:i/>
          <w:sz w:val="40"/>
          <w:szCs w:val="40"/>
        </w:rPr>
        <w:t>ention</w:t>
      </w:r>
      <w:r>
        <w:rPr>
          <w:rFonts w:ascii="Arial" w:eastAsia="Arial" w:hAnsi="Arial" w:cs="Arial"/>
          <w:i/>
          <w:spacing w:val="-7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pacing w:val="3"/>
          <w:sz w:val="40"/>
          <w:szCs w:val="40"/>
        </w:rPr>
        <w:t>(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Kuran</w:t>
      </w:r>
      <w:r>
        <w:rPr>
          <w:rFonts w:ascii="Arial" w:eastAsia="Arial" w:hAnsi="Arial" w:cs="Arial"/>
          <w:i/>
          <w:spacing w:val="1"/>
          <w:sz w:val="40"/>
          <w:szCs w:val="40"/>
        </w:rPr>
        <w:t>g</w:t>
      </w:r>
      <w:r>
        <w:rPr>
          <w:rFonts w:ascii="Arial" w:eastAsia="Arial" w:hAnsi="Arial" w:cs="Arial"/>
          <w:i/>
          <w:sz w:val="40"/>
          <w:szCs w:val="40"/>
        </w:rPr>
        <w:t>i</w:t>
      </w:r>
      <w:proofErr w:type="spellEnd"/>
      <w:r>
        <w:rPr>
          <w:rFonts w:ascii="Arial" w:eastAsia="Arial" w:hAnsi="Arial" w:cs="Arial"/>
          <w:i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p</w:t>
      </w:r>
      <w:r>
        <w:rPr>
          <w:rFonts w:ascii="Arial" w:eastAsia="Arial" w:hAnsi="Arial" w:cs="Arial"/>
          <w:i/>
          <w:spacing w:val="1"/>
          <w:sz w:val="40"/>
          <w:szCs w:val="40"/>
        </w:rPr>
        <w:t>r</w:t>
      </w:r>
      <w:r>
        <w:rPr>
          <w:rFonts w:ascii="Arial" w:eastAsia="Arial" w:hAnsi="Arial" w:cs="Arial"/>
          <w:i/>
          <w:sz w:val="40"/>
          <w:szCs w:val="40"/>
        </w:rPr>
        <w:t>oba</w:t>
      </w:r>
      <w:r>
        <w:rPr>
          <w:rFonts w:ascii="Arial" w:eastAsia="Arial" w:hAnsi="Arial" w:cs="Arial"/>
          <w:i/>
          <w:spacing w:val="1"/>
          <w:sz w:val="40"/>
          <w:szCs w:val="40"/>
        </w:rPr>
        <w:t>b</w:t>
      </w:r>
      <w:r>
        <w:rPr>
          <w:rFonts w:ascii="Arial" w:eastAsia="Arial" w:hAnsi="Arial" w:cs="Arial"/>
          <w:i/>
          <w:sz w:val="40"/>
          <w:szCs w:val="40"/>
        </w:rPr>
        <w:t>ili</w:t>
      </w:r>
      <w:r>
        <w:rPr>
          <w:rFonts w:ascii="Arial" w:eastAsia="Arial" w:hAnsi="Arial" w:cs="Arial"/>
          <w:i/>
          <w:spacing w:val="-2"/>
          <w:sz w:val="40"/>
          <w:szCs w:val="40"/>
        </w:rPr>
        <w:t>t</w:t>
      </w:r>
      <w:r>
        <w:rPr>
          <w:rFonts w:ascii="Arial" w:eastAsia="Arial" w:hAnsi="Arial" w:cs="Arial"/>
          <w:i/>
          <w:sz w:val="40"/>
          <w:szCs w:val="40"/>
        </w:rPr>
        <w:t>a</w:t>
      </w:r>
      <w:r>
        <w:rPr>
          <w:rFonts w:ascii="Arial" w:eastAsia="Arial" w:hAnsi="Arial" w:cs="Arial"/>
          <w:i/>
          <w:spacing w:val="3"/>
          <w:sz w:val="40"/>
          <w:szCs w:val="40"/>
        </w:rPr>
        <w:t>s</w:t>
      </w:r>
      <w:proofErr w:type="spellEnd"/>
      <w:r>
        <w:rPr>
          <w:rFonts w:ascii="Arial" w:eastAsia="Arial" w:hAnsi="Arial" w:cs="Arial"/>
          <w:i/>
          <w:sz w:val="40"/>
          <w:szCs w:val="40"/>
        </w:rPr>
        <w:t>)</w:t>
      </w:r>
    </w:p>
    <w:p w14:paraId="72B1CC9A" w14:textId="77777777" w:rsidR="006136BB" w:rsidRDefault="006136BB">
      <w:pPr>
        <w:spacing w:line="260" w:lineRule="exact"/>
        <w:rPr>
          <w:sz w:val="26"/>
          <w:szCs w:val="26"/>
        </w:rPr>
      </w:pPr>
    </w:p>
    <w:p w14:paraId="2A0329DB" w14:textId="77777777" w:rsidR="006136BB" w:rsidRDefault="00540ABA">
      <w:pPr>
        <w:ind w:left="103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5</w:t>
      </w:r>
      <w:r>
        <w:rPr>
          <w:rFonts w:ascii="Arial" w:eastAsia="Arial" w:hAnsi="Arial" w:cs="Arial"/>
          <w:spacing w:val="-1"/>
          <w:sz w:val="40"/>
          <w:szCs w:val="40"/>
        </w:rPr>
        <w:t>.</w:t>
      </w:r>
      <w:r>
        <w:rPr>
          <w:rFonts w:ascii="Arial" w:eastAsia="Arial" w:hAnsi="Arial" w:cs="Arial"/>
          <w:sz w:val="40"/>
          <w:szCs w:val="40"/>
        </w:rPr>
        <w:t>Mengu</w:t>
      </w:r>
      <w:r>
        <w:rPr>
          <w:rFonts w:ascii="Arial" w:eastAsia="Arial" w:hAnsi="Arial" w:cs="Arial"/>
          <w:spacing w:val="1"/>
          <w:sz w:val="40"/>
          <w:szCs w:val="40"/>
        </w:rPr>
        <w:t>b</w:t>
      </w:r>
      <w:r>
        <w:rPr>
          <w:rFonts w:ascii="Arial" w:eastAsia="Arial" w:hAnsi="Arial" w:cs="Arial"/>
          <w:sz w:val="40"/>
          <w:szCs w:val="40"/>
        </w:rPr>
        <w:t>ah</w:t>
      </w:r>
      <w:r>
        <w:rPr>
          <w:rFonts w:ascii="Arial" w:eastAsia="Arial" w:hAnsi="Arial" w:cs="Arial"/>
          <w:spacing w:val="-7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o</w:t>
      </w:r>
      <w:r>
        <w:rPr>
          <w:rFonts w:ascii="Arial" w:eastAsia="Arial" w:hAnsi="Arial" w:cs="Arial"/>
          <w:sz w:val="40"/>
          <w:szCs w:val="40"/>
        </w:rPr>
        <w:t>n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e</w:t>
      </w:r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uens</w:t>
      </w:r>
      <w:r>
        <w:rPr>
          <w:rFonts w:ascii="Arial" w:eastAsia="Arial" w:hAnsi="Arial" w:cs="Arial"/>
          <w:spacing w:val="1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z w:val="40"/>
          <w:szCs w:val="40"/>
        </w:rPr>
        <w:t>;</w:t>
      </w:r>
      <w:r>
        <w:rPr>
          <w:rFonts w:ascii="Arial" w:eastAsia="Arial" w:hAnsi="Arial" w:cs="Arial"/>
          <w:spacing w:val="-9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z w:val="40"/>
          <w:szCs w:val="40"/>
        </w:rPr>
        <w:t>Lo</w:t>
      </w:r>
      <w:r>
        <w:rPr>
          <w:rFonts w:ascii="Arial" w:eastAsia="Arial" w:hAnsi="Arial" w:cs="Arial"/>
          <w:i/>
          <w:spacing w:val="2"/>
          <w:sz w:val="40"/>
          <w:szCs w:val="40"/>
        </w:rPr>
        <w:t>s</w:t>
      </w:r>
      <w:r>
        <w:rPr>
          <w:rFonts w:ascii="Arial" w:eastAsia="Arial" w:hAnsi="Arial" w:cs="Arial"/>
          <w:i/>
          <w:sz w:val="40"/>
          <w:szCs w:val="40"/>
        </w:rPr>
        <w:t>s</w:t>
      </w:r>
      <w:r>
        <w:rPr>
          <w:rFonts w:ascii="Arial" w:eastAsia="Arial" w:hAnsi="Arial" w:cs="Arial"/>
          <w:i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z w:val="40"/>
          <w:szCs w:val="40"/>
        </w:rPr>
        <w:t>r</w:t>
      </w:r>
      <w:r>
        <w:rPr>
          <w:rFonts w:ascii="Arial" w:eastAsia="Arial" w:hAnsi="Arial" w:cs="Arial"/>
          <w:i/>
          <w:spacing w:val="1"/>
          <w:sz w:val="40"/>
          <w:szCs w:val="40"/>
        </w:rPr>
        <w:t>e</w:t>
      </w:r>
      <w:r>
        <w:rPr>
          <w:rFonts w:ascii="Arial" w:eastAsia="Arial" w:hAnsi="Arial" w:cs="Arial"/>
          <w:i/>
          <w:sz w:val="40"/>
          <w:szCs w:val="40"/>
        </w:rPr>
        <w:t>du</w:t>
      </w:r>
      <w:r>
        <w:rPr>
          <w:rFonts w:ascii="Arial" w:eastAsia="Arial" w:hAnsi="Arial" w:cs="Arial"/>
          <w:i/>
          <w:spacing w:val="2"/>
          <w:sz w:val="40"/>
          <w:szCs w:val="40"/>
        </w:rPr>
        <w:t>c</w:t>
      </w:r>
      <w:r>
        <w:rPr>
          <w:rFonts w:ascii="Arial" w:eastAsia="Arial" w:hAnsi="Arial" w:cs="Arial"/>
          <w:i/>
          <w:sz w:val="40"/>
          <w:szCs w:val="40"/>
        </w:rPr>
        <w:t>tion</w:t>
      </w:r>
      <w:r>
        <w:rPr>
          <w:rFonts w:ascii="Arial" w:eastAsia="Arial" w:hAnsi="Arial" w:cs="Arial"/>
          <w:i/>
          <w:spacing w:val="-8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pacing w:val="2"/>
          <w:sz w:val="40"/>
          <w:szCs w:val="40"/>
        </w:rPr>
        <w:t>(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Ku</w:t>
      </w:r>
      <w:r>
        <w:rPr>
          <w:rFonts w:ascii="Arial" w:eastAsia="Arial" w:hAnsi="Arial" w:cs="Arial"/>
          <w:i/>
          <w:spacing w:val="1"/>
          <w:sz w:val="40"/>
          <w:szCs w:val="40"/>
        </w:rPr>
        <w:t>r</w:t>
      </w:r>
      <w:r>
        <w:rPr>
          <w:rFonts w:ascii="Arial" w:eastAsia="Arial" w:hAnsi="Arial" w:cs="Arial"/>
          <w:i/>
          <w:sz w:val="40"/>
          <w:szCs w:val="40"/>
        </w:rPr>
        <w:t>a</w:t>
      </w:r>
      <w:r>
        <w:rPr>
          <w:rFonts w:ascii="Arial" w:eastAsia="Arial" w:hAnsi="Arial" w:cs="Arial"/>
          <w:i/>
          <w:spacing w:val="1"/>
          <w:sz w:val="40"/>
          <w:szCs w:val="40"/>
        </w:rPr>
        <w:t>n</w:t>
      </w:r>
      <w:r>
        <w:rPr>
          <w:rFonts w:ascii="Arial" w:eastAsia="Arial" w:hAnsi="Arial" w:cs="Arial"/>
          <w:i/>
          <w:sz w:val="40"/>
          <w:szCs w:val="40"/>
        </w:rPr>
        <w:t>gi</w:t>
      </w:r>
      <w:proofErr w:type="spellEnd"/>
      <w:r>
        <w:rPr>
          <w:rFonts w:ascii="Arial" w:eastAsia="Arial" w:hAnsi="Arial" w:cs="Arial"/>
          <w:i/>
          <w:spacing w:val="-6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da</w:t>
      </w:r>
      <w:r>
        <w:rPr>
          <w:rFonts w:ascii="Arial" w:eastAsia="Arial" w:hAnsi="Arial" w:cs="Arial"/>
          <w:i/>
          <w:spacing w:val="-2"/>
          <w:sz w:val="40"/>
          <w:szCs w:val="40"/>
        </w:rPr>
        <w:t>m</w:t>
      </w:r>
      <w:r>
        <w:rPr>
          <w:rFonts w:ascii="Arial" w:eastAsia="Arial" w:hAnsi="Arial" w:cs="Arial"/>
          <w:i/>
          <w:sz w:val="40"/>
          <w:szCs w:val="40"/>
        </w:rPr>
        <w:t>pa</w:t>
      </w:r>
      <w:r>
        <w:rPr>
          <w:rFonts w:ascii="Arial" w:eastAsia="Arial" w:hAnsi="Arial" w:cs="Arial"/>
          <w:i/>
          <w:spacing w:val="2"/>
          <w:sz w:val="40"/>
          <w:szCs w:val="40"/>
        </w:rPr>
        <w:t>k</w:t>
      </w:r>
      <w:proofErr w:type="spellEnd"/>
      <w:r>
        <w:rPr>
          <w:rFonts w:ascii="Arial" w:eastAsia="Arial" w:hAnsi="Arial" w:cs="Arial"/>
          <w:i/>
          <w:sz w:val="40"/>
          <w:szCs w:val="40"/>
        </w:rPr>
        <w:t>)</w:t>
      </w:r>
    </w:p>
    <w:p w14:paraId="56697E6A" w14:textId="77777777" w:rsidR="006136BB" w:rsidRDefault="006136BB">
      <w:pPr>
        <w:spacing w:line="260" w:lineRule="exact"/>
        <w:rPr>
          <w:sz w:val="26"/>
          <w:szCs w:val="26"/>
        </w:rPr>
      </w:pPr>
    </w:p>
    <w:p w14:paraId="282389C4" w14:textId="77777777" w:rsidR="006136BB" w:rsidRDefault="00540ABA">
      <w:pPr>
        <w:ind w:left="103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6</w:t>
      </w:r>
      <w:r>
        <w:rPr>
          <w:rFonts w:ascii="Arial" w:eastAsia="Arial" w:hAnsi="Arial" w:cs="Arial"/>
          <w:spacing w:val="-1"/>
          <w:sz w:val="40"/>
          <w:szCs w:val="40"/>
        </w:rPr>
        <w:t>.</w:t>
      </w:r>
      <w:r>
        <w:rPr>
          <w:rFonts w:ascii="Arial" w:eastAsia="Arial" w:hAnsi="Arial" w:cs="Arial"/>
          <w:sz w:val="40"/>
          <w:szCs w:val="40"/>
        </w:rPr>
        <w:t>Berba</w:t>
      </w:r>
      <w:r>
        <w:rPr>
          <w:rFonts w:ascii="Arial" w:eastAsia="Arial" w:hAnsi="Arial" w:cs="Arial"/>
          <w:spacing w:val="1"/>
          <w:sz w:val="40"/>
          <w:szCs w:val="40"/>
        </w:rPr>
        <w:t>g</w:t>
      </w:r>
      <w:r>
        <w:rPr>
          <w:rFonts w:ascii="Arial" w:eastAsia="Arial" w:hAnsi="Arial" w:cs="Arial"/>
          <w:sz w:val="40"/>
          <w:szCs w:val="40"/>
        </w:rPr>
        <w:t>i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pacing w:val="1"/>
          <w:sz w:val="40"/>
          <w:szCs w:val="40"/>
        </w:rPr>
        <w:t>k</w:t>
      </w:r>
      <w:r>
        <w:rPr>
          <w:rFonts w:ascii="Arial" w:eastAsia="Arial" w:hAnsi="Arial" w:cs="Arial"/>
          <w:sz w:val="40"/>
          <w:szCs w:val="40"/>
        </w:rPr>
        <w:t>e</w:t>
      </w:r>
      <w:proofErr w:type="spellEnd"/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pihak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lain / Risk tran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fer</w:t>
      </w:r>
      <w:r>
        <w:rPr>
          <w:rFonts w:ascii="Arial" w:eastAsia="Arial" w:hAnsi="Arial" w:cs="Arial"/>
          <w:spacing w:val="-10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(</w:t>
      </w:r>
      <w:r>
        <w:rPr>
          <w:rFonts w:ascii="Arial" w:eastAsia="Arial" w:hAnsi="Arial" w:cs="Arial"/>
          <w:spacing w:val="-14"/>
          <w:sz w:val="40"/>
          <w:szCs w:val="40"/>
        </w:rPr>
        <w:t>T</w:t>
      </w:r>
      <w:r>
        <w:rPr>
          <w:rFonts w:ascii="Arial" w:eastAsia="Arial" w:hAnsi="Arial" w:cs="Arial"/>
          <w:sz w:val="40"/>
          <w:szCs w:val="40"/>
        </w:rPr>
        <w:t>r</w:t>
      </w:r>
      <w:r>
        <w:rPr>
          <w:rFonts w:ascii="Arial" w:eastAsia="Arial" w:hAnsi="Arial" w:cs="Arial"/>
          <w:spacing w:val="1"/>
          <w:sz w:val="40"/>
          <w:szCs w:val="40"/>
        </w:rPr>
        <w:t>a</w:t>
      </w:r>
      <w:r>
        <w:rPr>
          <w:rFonts w:ascii="Arial" w:eastAsia="Arial" w:hAnsi="Arial" w:cs="Arial"/>
          <w:sz w:val="40"/>
          <w:szCs w:val="40"/>
        </w:rPr>
        <w:t>n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fer</w:t>
      </w:r>
      <w:r>
        <w:rPr>
          <w:rFonts w:ascii="Arial" w:eastAsia="Arial" w:hAnsi="Arial" w:cs="Arial"/>
          <w:spacing w:val="-8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non</w:t>
      </w:r>
      <w:r>
        <w:rPr>
          <w:rFonts w:ascii="Arial" w:eastAsia="Arial" w:hAnsi="Arial" w:cs="Arial"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u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an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pacing w:val="1"/>
          <w:sz w:val="40"/>
          <w:szCs w:val="40"/>
        </w:rPr>
        <w:t>i</w:t>
      </w:r>
      <w:proofErr w:type="spellEnd"/>
      <w:r>
        <w:rPr>
          <w:rFonts w:ascii="Arial" w:eastAsia="Arial" w:hAnsi="Arial" w:cs="Arial"/>
          <w:sz w:val="40"/>
          <w:szCs w:val="40"/>
        </w:rPr>
        <w:t>)</w:t>
      </w:r>
    </w:p>
    <w:p w14:paraId="7668F533" w14:textId="77777777" w:rsidR="006136BB" w:rsidRDefault="006136BB">
      <w:pPr>
        <w:spacing w:line="260" w:lineRule="exact"/>
        <w:rPr>
          <w:sz w:val="26"/>
          <w:szCs w:val="26"/>
        </w:rPr>
      </w:pPr>
    </w:p>
    <w:p w14:paraId="33938CEE" w14:textId="77777777" w:rsidR="006136BB" w:rsidRDefault="00540ABA">
      <w:pPr>
        <w:ind w:left="1033"/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7.</w:t>
      </w:r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Mene</w:t>
      </w:r>
      <w:r>
        <w:rPr>
          <w:rFonts w:ascii="Arial" w:eastAsia="Arial" w:hAnsi="Arial" w:cs="Arial"/>
          <w:spacing w:val="1"/>
          <w:sz w:val="40"/>
          <w:szCs w:val="40"/>
        </w:rPr>
        <w:t>r</w:t>
      </w:r>
      <w:r>
        <w:rPr>
          <w:rFonts w:ascii="Arial" w:eastAsia="Arial" w:hAnsi="Arial" w:cs="Arial"/>
          <w:sz w:val="40"/>
          <w:szCs w:val="40"/>
        </w:rPr>
        <w:t>ima</w:t>
      </w:r>
      <w:proofErr w:type="spellEnd"/>
      <w:r>
        <w:rPr>
          <w:rFonts w:ascii="Arial" w:eastAsia="Arial" w:hAnsi="Arial" w:cs="Arial"/>
          <w:spacing w:val="-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ri</w:t>
      </w:r>
      <w:r>
        <w:rPr>
          <w:rFonts w:ascii="Arial" w:eastAsia="Arial" w:hAnsi="Arial" w:cs="Arial"/>
          <w:spacing w:val="2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spacing w:val="-3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dengan</w:t>
      </w:r>
      <w:proofErr w:type="spellEnd"/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sz w:val="40"/>
          <w:szCs w:val="40"/>
        </w:rPr>
        <w:t>k</w:t>
      </w:r>
      <w:r>
        <w:rPr>
          <w:rFonts w:ascii="Arial" w:eastAsia="Arial" w:hAnsi="Arial" w:cs="Arial"/>
          <w:spacing w:val="1"/>
          <w:sz w:val="40"/>
          <w:szCs w:val="40"/>
        </w:rPr>
        <w:t>e</w:t>
      </w:r>
      <w:r>
        <w:rPr>
          <w:rFonts w:ascii="Arial" w:eastAsia="Arial" w:hAnsi="Arial" w:cs="Arial"/>
          <w:sz w:val="40"/>
          <w:szCs w:val="40"/>
        </w:rPr>
        <w:t>putu</w:t>
      </w:r>
      <w:r>
        <w:rPr>
          <w:rFonts w:ascii="Arial" w:eastAsia="Arial" w:hAnsi="Arial" w:cs="Arial"/>
          <w:spacing w:val="1"/>
          <w:sz w:val="40"/>
          <w:szCs w:val="40"/>
        </w:rPr>
        <w:t>s</w:t>
      </w:r>
      <w:r>
        <w:rPr>
          <w:rFonts w:ascii="Arial" w:eastAsia="Arial" w:hAnsi="Arial" w:cs="Arial"/>
          <w:sz w:val="40"/>
          <w:szCs w:val="40"/>
        </w:rPr>
        <w:t>a</w:t>
      </w:r>
      <w:r>
        <w:rPr>
          <w:rFonts w:ascii="Arial" w:eastAsia="Arial" w:hAnsi="Arial" w:cs="Arial"/>
          <w:spacing w:val="2"/>
          <w:sz w:val="40"/>
          <w:szCs w:val="40"/>
        </w:rPr>
        <w:t>n</w:t>
      </w:r>
      <w:proofErr w:type="spellEnd"/>
      <w:r>
        <w:rPr>
          <w:rFonts w:ascii="Arial" w:eastAsia="Arial" w:hAnsi="Arial" w:cs="Arial"/>
          <w:sz w:val="40"/>
          <w:szCs w:val="40"/>
        </w:rPr>
        <w:t>.</w:t>
      </w:r>
      <w:r>
        <w:rPr>
          <w:rFonts w:ascii="Arial" w:eastAsia="Arial" w:hAnsi="Arial" w:cs="Arial"/>
          <w:spacing w:val="-9"/>
          <w:sz w:val="40"/>
          <w:szCs w:val="40"/>
        </w:rPr>
        <w:t xml:space="preserve"> </w:t>
      </w:r>
      <w:r>
        <w:rPr>
          <w:rFonts w:ascii="Arial" w:eastAsia="Arial" w:hAnsi="Arial" w:cs="Arial"/>
          <w:sz w:val="40"/>
          <w:szCs w:val="40"/>
        </w:rPr>
        <w:t>/</w:t>
      </w:r>
      <w:r>
        <w:rPr>
          <w:rFonts w:ascii="Arial" w:eastAsia="Arial" w:hAnsi="Arial" w:cs="Arial"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pacing w:val="1"/>
          <w:sz w:val="40"/>
          <w:szCs w:val="40"/>
        </w:rPr>
        <w:t>R)</w:t>
      </w:r>
    </w:p>
    <w:p w14:paraId="3E92536A" w14:textId="77777777" w:rsidR="006136BB" w:rsidRDefault="006136BB">
      <w:pPr>
        <w:spacing w:before="1" w:line="180" w:lineRule="exact"/>
        <w:rPr>
          <w:sz w:val="18"/>
          <w:szCs w:val="18"/>
        </w:rPr>
      </w:pPr>
    </w:p>
    <w:p w14:paraId="0E96D1E4" w14:textId="77777777" w:rsidR="006136BB" w:rsidRDefault="006136BB">
      <w:pPr>
        <w:spacing w:line="200" w:lineRule="exact"/>
      </w:pPr>
    </w:p>
    <w:p w14:paraId="4AFEDD23" w14:textId="77777777" w:rsidR="006136BB" w:rsidRDefault="006136BB">
      <w:pPr>
        <w:spacing w:line="200" w:lineRule="exact"/>
      </w:pPr>
    </w:p>
    <w:p w14:paraId="2E76623B" w14:textId="77777777" w:rsidR="006136BB" w:rsidRDefault="006136BB">
      <w:pPr>
        <w:spacing w:line="200" w:lineRule="exact"/>
      </w:pPr>
    </w:p>
    <w:p w14:paraId="0EA33519" w14:textId="77777777" w:rsidR="006136BB" w:rsidRDefault="006136BB">
      <w:pPr>
        <w:spacing w:line="200" w:lineRule="exact"/>
      </w:pPr>
    </w:p>
    <w:p w14:paraId="2638B462" w14:textId="77777777" w:rsidR="006136BB" w:rsidRDefault="00540ABA">
      <w:pPr>
        <w:ind w:left="108"/>
        <w:rPr>
          <w:rFonts w:ascii="Arial" w:eastAsia="Arial" w:hAnsi="Arial" w:cs="Arial"/>
          <w:sz w:val="40"/>
          <w:szCs w:val="40"/>
        </w:rPr>
      </w:pPr>
      <w:proofErr w:type="spellStart"/>
      <w:r>
        <w:rPr>
          <w:rFonts w:ascii="Arial" w:eastAsia="Arial" w:hAnsi="Arial" w:cs="Arial"/>
          <w:b/>
          <w:sz w:val="40"/>
          <w:szCs w:val="40"/>
        </w:rPr>
        <w:t>Pe</w:t>
      </w:r>
      <w:r>
        <w:rPr>
          <w:rFonts w:ascii="Arial" w:eastAsia="Arial" w:hAnsi="Arial" w:cs="Arial"/>
          <w:b/>
          <w:spacing w:val="-2"/>
          <w:sz w:val="40"/>
          <w:szCs w:val="40"/>
        </w:rPr>
        <w:t>m</w:t>
      </w:r>
      <w:r>
        <w:rPr>
          <w:rFonts w:ascii="Arial" w:eastAsia="Arial" w:hAnsi="Arial" w:cs="Arial"/>
          <w:b/>
          <w:sz w:val="40"/>
          <w:szCs w:val="40"/>
        </w:rPr>
        <w:t>bia</w:t>
      </w:r>
      <w:r>
        <w:rPr>
          <w:rFonts w:ascii="Arial" w:eastAsia="Arial" w:hAnsi="Arial" w:cs="Arial"/>
          <w:b/>
          <w:spacing w:val="-8"/>
          <w:sz w:val="40"/>
          <w:szCs w:val="40"/>
        </w:rPr>
        <w:t>y</w:t>
      </w:r>
      <w:r>
        <w:rPr>
          <w:rFonts w:ascii="Arial" w:eastAsia="Arial" w:hAnsi="Arial" w:cs="Arial"/>
          <w:b/>
          <w:sz w:val="40"/>
          <w:szCs w:val="40"/>
        </w:rPr>
        <w:t>aan</w:t>
      </w:r>
      <w:proofErr w:type="spellEnd"/>
      <w:r>
        <w:rPr>
          <w:rFonts w:ascii="Arial" w:eastAsia="Arial" w:hAnsi="Arial" w:cs="Arial"/>
          <w:b/>
          <w:spacing w:val="5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b/>
          <w:sz w:val="40"/>
          <w:szCs w:val="40"/>
        </w:rPr>
        <w:t>ris</w:t>
      </w:r>
      <w:r>
        <w:rPr>
          <w:rFonts w:ascii="Arial" w:eastAsia="Arial" w:hAnsi="Arial" w:cs="Arial"/>
          <w:b/>
          <w:spacing w:val="-2"/>
          <w:sz w:val="40"/>
          <w:szCs w:val="40"/>
        </w:rPr>
        <w:t>i</w:t>
      </w:r>
      <w:r>
        <w:rPr>
          <w:rFonts w:ascii="Arial" w:eastAsia="Arial" w:hAnsi="Arial" w:cs="Arial"/>
          <w:b/>
          <w:sz w:val="40"/>
          <w:szCs w:val="40"/>
        </w:rPr>
        <w:t>ko</w:t>
      </w:r>
      <w:proofErr w:type="spellEnd"/>
      <w:r>
        <w:rPr>
          <w:rFonts w:ascii="Arial" w:eastAsia="Arial" w:hAnsi="Arial" w:cs="Arial"/>
          <w:b/>
          <w:spacing w:val="-5"/>
          <w:sz w:val="40"/>
          <w:szCs w:val="40"/>
        </w:rPr>
        <w:t xml:space="preserve"> </w:t>
      </w:r>
      <w:r>
        <w:rPr>
          <w:rFonts w:ascii="Arial" w:eastAsia="Arial" w:hAnsi="Arial" w:cs="Arial"/>
          <w:b/>
          <w:sz w:val="40"/>
          <w:szCs w:val="40"/>
        </w:rPr>
        <w:t>:</w:t>
      </w:r>
    </w:p>
    <w:p w14:paraId="686CE532" w14:textId="77777777" w:rsidR="006136BB" w:rsidRDefault="006136BB">
      <w:pPr>
        <w:spacing w:line="260" w:lineRule="exact"/>
        <w:rPr>
          <w:sz w:val="26"/>
          <w:szCs w:val="26"/>
        </w:rPr>
      </w:pPr>
    </w:p>
    <w:p w14:paraId="34A1A7F3" w14:textId="77777777" w:rsidR="006136BB" w:rsidRDefault="00540ABA">
      <w:pPr>
        <w:ind w:left="108"/>
        <w:rPr>
          <w:rFonts w:ascii="Arial" w:eastAsia="Arial" w:hAnsi="Arial" w:cs="Arial"/>
          <w:sz w:val="40"/>
          <w:szCs w:val="40"/>
        </w:rPr>
        <w:sectPr w:rsidR="006136BB">
          <w:pgSz w:w="19200" w:h="10800" w:orient="landscape"/>
          <w:pgMar w:top="1960" w:right="1140" w:bottom="280" w:left="440" w:header="456" w:footer="0" w:gutter="0"/>
          <w:cols w:space="720"/>
        </w:sectPr>
      </w:pPr>
      <w:r>
        <w:rPr>
          <w:rFonts w:ascii="Arial" w:eastAsia="Arial" w:hAnsi="Arial" w:cs="Arial"/>
          <w:i/>
          <w:spacing w:val="-29"/>
          <w:sz w:val="40"/>
          <w:szCs w:val="40"/>
        </w:rPr>
        <w:t>T</w:t>
      </w:r>
      <w:r>
        <w:rPr>
          <w:rFonts w:ascii="Arial" w:eastAsia="Arial" w:hAnsi="Arial" w:cs="Arial"/>
          <w:i/>
          <w:sz w:val="40"/>
          <w:szCs w:val="40"/>
        </w:rPr>
        <w:t>r</w:t>
      </w:r>
      <w:r>
        <w:rPr>
          <w:rFonts w:ascii="Arial" w:eastAsia="Arial" w:hAnsi="Arial" w:cs="Arial"/>
          <w:i/>
          <w:spacing w:val="1"/>
          <w:sz w:val="40"/>
          <w:szCs w:val="40"/>
        </w:rPr>
        <w:t>a</w:t>
      </w:r>
      <w:r>
        <w:rPr>
          <w:rFonts w:ascii="Arial" w:eastAsia="Arial" w:hAnsi="Arial" w:cs="Arial"/>
          <w:i/>
          <w:sz w:val="40"/>
          <w:szCs w:val="40"/>
        </w:rPr>
        <w:t>n</w:t>
      </w:r>
      <w:r>
        <w:rPr>
          <w:rFonts w:ascii="Arial" w:eastAsia="Arial" w:hAnsi="Arial" w:cs="Arial"/>
          <w:i/>
          <w:spacing w:val="1"/>
          <w:sz w:val="40"/>
          <w:szCs w:val="40"/>
        </w:rPr>
        <w:t>s</w:t>
      </w:r>
      <w:r>
        <w:rPr>
          <w:rFonts w:ascii="Arial" w:eastAsia="Arial" w:hAnsi="Arial" w:cs="Arial"/>
          <w:i/>
          <w:sz w:val="40"/>
          <w:szCs w:val="40"/>
        </w:rPr>
        <w:t>fer</w:t>
      </w:r>
      <w:r>
        <w:rPr>
          <w:rFonts w:ascii="Arial" w:eastAsia="Arial" w:hAnsi="Arial" w:cs="Arial"/>
          <w:i/>
          <w:spacing w:val="-8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ri</w:t>
      </w:r>
      <w:r>
        <w:rPr>
          <w:rFonts w:ascii="Arial" w:eastAsia="Arial" w:hAnsi="Arial" w:cs="Arial"/>
          <w:i/>
          <w:spacing w:val="2"/>
          <w:sz w:val="40"/>
          <w:szCs w:val="40"/>
        </w:rPr>
        <w:t>s</w:t>
      </w:r>
      <w:r>
        <w:rPr>
          <w:rFonts w:ascii="Arial" w:eastAsia="Arial" w:hAnsi="Arial" w:cs="Arial"/>
          <w:i/>
          <w:sz w:val="40"/>
          <w:szCs w:val="40"/>
        </w:rPr>
        <w:t>iko</w:t>
      </w:r>
      <w:proofErr w:type="spellEnd"/>
      <w:r>
        <w:rPr>
          <w:rFonts w:ascii="Arial" w:eastAsia="Arial" w:hAnsi="Arial" w:cs="Arial"/>
          <w:i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pacing w:val="1"/>
          <w:sz w:val="40"/>
          <w:szCs w:val="40"/>
        </w:rPr>
        <w:t>k</w:t>
      </w:r>
      <w:r>
        <w:rPr>
          <w:rFonts w:ascii="Arial" w:eastAsia="Arial" w:hAnsi="Arial" w:cs="Arial"/>
          <w:i/>
          <w:sz w:val="40"/>
          <w:szCs w:val="40"/>
        </w:rPr>
        <w:t>e</w:t>
      </w:r>
      <w:proofErr w:type="spellEnd"/>
      <w:r>
        <w:rPr>
          <w:rFonts w:ascii="Arial" w:eastAsia="Arial" w:hAnsi="Arial" w:cs="Arial"/>
          <w:i/>
          <w:spacing w:val="-19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Asu</w:t>
      </w:r>
      <w:r>
        <w:rPr>
          <w:rFonts w:ascii="Arial" w:eastAsia="Arial" w:hAnsi="Arial" w:cs="Arial"/>
          <w:i/>
          <w:spacing w:val="1"/>
          <w:sz w:val="40"/>
          <w:szCs w:val="40"/>
        </w:rPr>
        <w:t>r</w:t>
      </w:r>
      <w:r>
        <w:rPr>
          <w:rFonts w:ascii="Arial" w:eastAsia="Arial" w:hAnsi="Arial" w:cs="Arial"/>
          <w:i/>
          <w:sz w:val="40"/>
          <w:szCs w:val="40"/>
        </w:rPr>
        <w:t>an</w:t>
      </w:r>
      <w:r>
        <w:rPr>
          <w:rFonts w:ascii="Arial" w:eastAsia="Arial" w:hAnsi="Arial" w:cs="Arial"/>
          <w:i/>
          <w:spacing w:val="2"/>
          <w:sz w:val="40"/>
          <w:szCs w:val="40"/>
        </w:rPr>
        <w:t>s</w:t>
      </w:r>
      <w:r>
        <w:rPr>
          <w:rFonts w:ascii="Arial" w:eastAsia="Arial" w:hAnsi="Arial" w:cs="Arial"/>
          <w:i/>
          <w:sz w:val="40"/>
          <w:szCs w:val="40"/>
        </w:rPr>
        <w:t>i</w:t>
      </w:r>
      <w:proofErr w:type="spellEnd"/>
      <w:r>
        <w:rPr>
          <w:rFonts w:ascii="Arial" w:eastAsia="Arial" w:hAnsi="Arial" w:cs="Arial"/>
          <w:i/>
          <w:spacing w:val="-4"/>
          <w:sz w:val="40"/>
          <w:szCs w:val="40"/>
        </w:rPr>
        <w:t xml:space="preserve"> </w:t>
      </w:r>
      <w:r>
        <w:rPr>
          <w:rFonts w:ascii="Arial" w:eastAsia="Arial" w:hAnsi="Arial" w:cs="Arial"/>
          <w:i/>
          <w:sz w:val="40"/>
          <w:szCs w:val="40"/>
        </w:rPr>
        <w:t>dan</w:t>
      </w:r>
      <w:r>
        <w:rPr>
          <w:rFonts w:ascii="Arial" w:eastAsia="Arial" w:hAnsi="Arial" w:cs="Arial"/>
          <w:i/>
          <w:spacing w:val="-2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r</w:t>
      </w:r>
      <w:r>
        <w:rPr>
          <w:rFonts w:ascii="Arial" w:eastAsia="Arial" w:hAnsi="Arial" w:cs="Arial"/>
          <w:i/>
          <w:spacing w:val="1"/>
          <w:sz w:val="40"/>
          <w:szCs w:val="40"/>
        </w:rPr>
        <w:t>e</w:t>
      </w:r>
      <w:r>
        <w:rPr>
          <w:rFonts w:ascii="Arial" w:eastAsia="Arial" w:hAnsi="Arial" w:cs="Arial"/>
          <w:i/>
          <w:sz w:val="40"/>
          <w:szCs w:val="40"/>
        </w:rPr>
        <w:t>tensi</w:t>
      </w:r>
      <w:proofErr w:type="spellEnd"/>
      <w:r>
        <w:rPr>
          <w:rFonts w:ascii="Arial" w:eastAsia="Arial" w:hAnsi="Arial" w:cs="Arial"/>
          <w:i/>
          <w:spacing w:val="-4"/>
          <w:sz w:val="40"/>
          <w:szCs w:val="40"/>
        </w:rPr>
        <w:t xml:space="preserve"> </w:t>
      </w:r>
      <w:proofErr w:type="spellStart"/>
      <w:r>
        <w:rPr>
          <w:rFonts w:ascii="Arial" w:eastAsia="Arial" w:hAnsi="Arial" w:cs="Arial"/>
          <w:i/>
          <w:sz w:val="40"/>
          <w:szCs w:val="40"/>
        </w:rPr>
        <w:t>ri</w:t>
      </w:r>
      <w:r>
        <w:rPr>
          <w:rFonts w:ascii="Arial" w:eastAsia="Arial" w:hAnsi="Arial" w:cs="Arial"/>
          <w:i/>
          <w:spacing w:val="2"/>
          <w:sz w:val="40"/>
          <w:szCs w:val="40"/>
        </w:rPr>
        <w:t>s</w:t>
      </w:r>
      <w:r>
        <w:rPr>
          <w:rFonts w:ascii="Arial" w:eastAsia="Arial" w:hAnsi="Arial" w:cs="Arial"/>
          <w:i/>
          <w:sz w:val="40"/>
          <w:szCs w:val="40"/>
        </w:rPr>
        <w:t>iko</w:t>
      </w:r>
      <w:proofErr w:type="spellEnd"/>
    </w:p>
    <w:p w14:paraId="38B4E7A0" w14:textId="77777777" w:rsidR="006136BB" w:rsidRDefault="004C3AA9">
      <w:pPr>
        <w:spacing w:before="34"/>
        <w:ind w:left="1008"/>
        <w:rPr>
          <w:rFonts w:ascii="Arial" w:eastAsia="Arial" w:hAnsi="Arial" w:cs="Arial"/>
          <w:sz w:val="56"/>
          <w:szCs w:val="56"/>
        </w:rPr>
      </w:pPr>
      <w:r>
        <w:lastRenderedPageBreak/>
        <w:pict w14:anchorId="42581640">
          <v:group id="_x0000_s3416" style="position:absolute;left:0;text-align:left;margin-left:66pt;margin-top:28.8pt;width:813.1pt;height:60.85pt;z-index:-5839;mso-position-horizontal-relative:page;mso-position-vertical-relative:page" coordorigin="1320,576" coordsize="16262,1217">
            <v:shape id="_x0000_s3417" style="position:absolute;left:1320;top:576;width:16262;height:1217" coordorigin="1320,576" coordsize="16262,1217" path="m1320,1793r16262,l17582,576r-16262,l1320,1793xe" fillcolor="#1d9ba0" stroked="f">
              <v:path arrowok="t"/>
            </v:shape>
            <w10:wrap anchorx="page" anchory="page"/>
          </v:group>
        </w:pict>
      </w:r>
      <w:proofErr w:type="spellStart"/>
      <w:r w:rsidR="00540ABA">
        <w:rPr>
          <w:rFonts w:ascii="Arial" w:eastAsia="Arial" w:hAnsi="Arial" w:cs="Arial"/>
          <w:b/>
          <w:color w:val="FFFFFF"/>
          <w:sz w:val="56"/>
          <w:szCs w:val="56"/>
        </w:rPr>
        <w:t>Pemant</w:t>
      </w:r>
      <w:r w:rsidR="00540ABA">
        <w:rPr>
          <w:rFonts w:ascii="Arial" w:eastAsia="Arial" w:hAnsi="Arial" w:cs="Arial"/>
          <w:b/>
          <w:color w:val="FFFFFF"/>
          <w:spacing w:val="2"/>
          <w:sz w:val="56"/>
          <w:szCs w:val="56"/>
        </w:rPr>
        <w:t>a</w:t>
      </w:r>
      <w:r w:rsidR="00540ABA">
        <w:rPr>
          <w:rFonts w:ascii="Arial" w:eastAsia="Arial" w:hAnsi="Arial" w:cs="Arial"/>
          <w:b/>
          <w:color w:val="FFFFFF"/>
          <w:sz w:val="56"/>
          <w:szCs w:val="56"/>
        </w:rPr>
        <w:t>uan</w:t>
      </w:r>
      <w:proofErr w:type="spellEnd"/>
      <w:r w:rsidR="00540ABA">
        <w:rPr>
          <w:rFonts w:ascii="Arial" w:eastAsia="Arial" w:hAnsi="Arial" w:cs="Arial"/>
          <w:b/>
          <w:color w:val="FFFFFF"/>
          <w:spacing w:val="-25"/>
          <w:sz w:val="56"/>
          <w:szCs w:val="56"/>
        </w:rPr>
        <w:t xml:space="preserve"> </w:t>
      </w:r>
      <w:r w:rsidR="00540ABA">
        <w:rPr>
          <w:rFonts w:ascii="Arial" w:eastAsia="Arial" w:hAnsi="Arial" w:cs="Arial"/>
          <w:b/>
          <w:color w:val="FFFFFF"/>
          <w:sz w:val="56"/>
          <w:szCs w:val="56"/>
        </w:rPr>
        <w:t>dan</w:t>
      </w:r>
      <w:r w:rsidR="00540ABA">
        <w:rPr>
          <w:rFonts w:ascii="Arial" w:eastAsia="Arial" w:hAnsi="Arial" w:cs="Arial"/>
          <w:b/>
          <w:color w:val="FFFFFF"/>
          <w:spacing w:val="-7"/>
          <w:sz w:val="56"/>
          <w:szCs w:val="56"/>
        </w:rPr>
        <w:t xml:space="preserve"> </w:t>
      </w:r>
      <w:proofErr w:type="spellStart"/>
      <w:r w:rsidR="00540ABA">
        <w:rPr>
          <w:rFonts w:ascii="Arial" w:eastAsia="Arial" w:hAnsi="Arial" w:cs="Arial"/>
          <w:b/>
          <w:color w:val="FFFFFF"/>
          <w:sz w:val="56"/>
          <w:szCs w:val="56"/>
        </w:rPr>
        <w:t>r</w:t>
      </w:r>
      <w:r w:rsidR="00540ABA">
        <w:rPr>
          <w:rFonts w:ascii="Arial" w:eastAsia="Arial" w:hAnsi="Arial" w:cs="Arial"/>
          <w:b/>
          <w:color w:val="FFFFFF"/>
          <w:spacing w:val="1"/>
          <w:sz w:val="56"/>
          <w:szCs w:val="56"/>
        </w:rPr>
        <w:t>e</w:t>
      </w:r>
      <w:r w:rsidR="00540ABA">
        <w:rPr>
          <w:rFonts w:ascii="Arial" w:eastAsia="Arial" w:hAnsi="Arial" w:cs="Arial"/>
          <w:b/>
          <w:color w:val="FFFFFF"/>
          <w:sz w:val="56"/>
          <w:szCs w:val="56"/>
        </w:rPr>
        <w:t>viu</w:t>
      </w:r>
      <w:proofErr w:type="spellEnd"/>
      <w:r w:rsidR="00540ABA">
        <w:rPr>
          <w:rFonts w:ascii="Arial" w:eastAsia="Arial" w:hAnsi="Arial" w:cs="Arial"/>
          <w:b/>
          <w:color w:val="FFFFFF"/>
          <w:spacing w:val="-11"/>
          <w:sz w:val="56"/>
          <w:szCs w:val="56"/>
        </w:rPr>
        <w:t xml:space="preserve"> </w:t>
      </w:r>
      <w:r w:rsidR="00540ABA">
        <w:rPr>
          <w:rFonts w:ascii="Arial" w:eastAsia="Arial" w:hAnsi="Arial" w:cs="Arial"/>
          <w:b/>
          <w:color w:val="FFFFFF"/>
          <w:sz w:val="56"/>
          <w:szCs w:val="56"/>
        </w:rPr>
        <w:t>dan</w:t>
      </w:r>
      <w:r w:rsidR="00540ABA">
        <w:rPr>
          <w:rFonts w:ascii="Arial" w:eastAsia="Arial" w:hAnsi="Arial" w:cs="Arial"/>
          <w:b/>
          <w:color w:val="FFFFFF"/>
          <w:spacing w:val="-5"/>
          <w:sz w:val="56"/>
          <w:szCs w:val="56"/>
        </w:rPr>
        <w:t xml:space="preserve"> </w:t>
      </w:r>
      <w:proofErr w:type="spellStart"/>
      <w:r w:rsidR="00540ABA">
        <w:rPr>
          <w:rFonts w:ascii="Arial" w:eastAsia="Arial" w:hAnsi="Arial" w:cs="Arial"/>
          <w:b/>
          <w:color w:val="FFFFFF"/>
          <w:sz w:val="56"/>
          <w:szCs w:val="56"/>
        </w:rPr>
        <w:t>Laporan</w:t>
      </w:r>
      <w:proofErr w:type="spellEnd"/>
      <w:r w:rsidR="00540ABA">
        <w:rPr>
          <w:rFonts w:ascii="Arial" w:eastAsia="Arial" w:hAnsi="Arial" w:cs="Arial"/>
          <w:b/>
          <w:color w:val="FFFFFF"/>
          <w:spacing w:val="-17"/>
          <w:sz w:val="56"/>
          <w:szCs w:val="56"/>
        </w:rPr>
        <w:t xml:space="preserve"> </w:t>
      </w:r>
      <w:proofErr w:type="spellStart"/>
      <w:r w:rsidR="00540ABA">
        <w:rPr>
          <w:rFonts w:ascii="Arial" w:eastAsia="Arial" w:hAnsi="Arial" w:cs="Arial"/>
          <w:b/>
          <w:color w:val="FFFFFF"/>
          <w:sz w:val="56"/>
          <w:szCs w:val="56"/>
        </w:rPr>
        <w:t>Manaj</w:t>
      </w:r>
      <w:r w:rsidR="00540ABA">
        <w:rPr>
          <w:rFonts w:ascii="Arial" w:eastAsia="Arial" w:hAnsi="Arial" w:cs="Arial"/>
          <w:b/>
          <w:color w:val="FFFFFF"/>
          <w:spacing w:val="2"/>
          <w:sz w:val="56"/>
          <w:szCs w:val="56"/>
        </w:rPr>
        <w:t>e</w:t>
      </w:r>
      <w:r w:rsidR="00540ABA">
        <w:rPr>
          <w:rFonts w:ascii="Arial" w:eastAsia="Arial" w:hAnsi="Arial" w:cs="Arial"/>
          <w:b/>
          <w:color w:val="FFFFFF"/>
          <w:sz w:val="56"/>
          <w:szCs w:val="56"/>
        </w:rPr>
        <w:t>nen</w:t>
      </w:r>
      <w:proofErr w:type="spellEnd"/>
      <w:r w:rsidR="00540ABA">
        <w:rPr>
          <w:rFonts w:ascii="Arial" w:eastAsia="Arial" w:hAnsi="Arial" w:cs="Arial"/>
          <w:b/>
          <w:color w:val="FFFFFF"/>
          <w:spacing w:val="-21"/>
          <w:sz w:val="56"/>
          <w:szCs w:val="56"/>
        </w:rPr>
        <w:t xml:space="preserve"> </w:t>
      </w:r>
      <w:proofErr w:type="spellStart"/>
      <w:r w:rsidR="00540ABA">
        <w:rPr>
          <w:rFonts w:ascii="Arial" w:eastAsia="Arial" w:hAnsi="Arial" w:cs="Arial"/>
          <w:b/>
          <w:color w:val="FFFFFF"/>
          <w:sz w:val="56"/>
          <w:szCs w:val="56"/>
        </w:rPr>
        <w:t>ri</w:t>
      </w:r>
      <w:r w:rsidR="00540ABA">
        <w:rPr>
          <w:rFonts w:ascii="Arial" w:eastAsia="Arial" w:hAnsi="Arial" w:cs="Arial"/>
          <w:b/>
          <w:color w:val="FFFFFF"/>
          <w:spacing w:val="2"/>
          <w:sz w:val="56"/>
          <w:szCs w:val="56"/>
        </w:rPr>
        <w:t>s</w:t>
      </w:r>
      <w:r w:rsidR="00540ABA">
        <w:rPr>
          <w:rFonts w:ascii="Arial" w:eastAsia="Arial" w:hAnsi="Arial" w:cs="Arial"/>
          <w:b/>
          <w:color w:val="FFFFFF"/>
          <w:sz w:val="56"/>
          <w:szCs w:val="56"/>
        </w:rPr>
        <w:t>iko</w:t>
      </w:r>
      <w:proofErr w:type="spellEnd"/>
    </w:p>
    <w:p w14:paraId="0F26B082" w14:textId="77777777" w:rsidR="006136BB" w:rsidRDefault="006136BB">
      <w:pPr>
        <w:spacing w:before="2" w:line="140" w:lineRule="exact"/>
        <w:rPr>
          <w:sz w:val="14"/>
          <w:szCs w:val="14"/>
        </w:rPr>
      </w:pPr>
    </w:p>
    <w:p w14:paraId="5A4E145C" w14:textId="77777777" w:rsidR="006136BB" w:rsidRDefault="006136BB">
      <w:pPr>
        <w:spacing w:line="200" w:lineRule="exact"/>
      </w:pPr>
    </w:p>
    <w:p w14:paraId="007002EA" w14:textId="77777777" w:rsidR="006136BB" w:rsidRDefault="006136BB">
      <w:pPr>
        <w:spacing w:line="200" w:lineRule="exact"/>
      </w:pPr>
    </w:p>
    <w:p w14:paraId="642C774A" w14:textId="77777777" w:rsidR="006136BB" w:rsidRDefault="00540ABA">
      <w:pPr>
        <w:spacing w:line="350" w:lineRule="auto"/>
        <w:ind w:left="478" w:right="508" w:hanging="360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•</w:t>
      </w:r>
      <w:r>
        <w:rPr>
          <w:rFonts w:ascii="Arial" w:eastAsia="Arial" w:hAnsi="Arial" w:cs="Arial"/>
          <w:spacing w:val="59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sz w:val="48"/>
          <w:szCs w:val="48"/>
        </w:rPr>
        <w:t>P</w:t>
      </w:r>
      <w:r>
        <w:rPr>
          <w:rFonts w:ascii="Arial" w:eastAsia="Arial" w:hAnsi="Arial" w:cs="Arial"/>
          <w:b/>
          <w:spacing w:val="-1"/>
          <w:sz w:val="48"/>
          <w:szCs w:val="48"/>
        </w:rPr>
        <w:t>e</w:t>
      </w:r>
      <w:r>
        <w:rPr>
          <w:rFonts w:ascii="Arial" w:eastAsia="Arial" w:hAnsi="Arial" w:cs="Arial"/>
          <w:b/>
          <w:sz w:val="48"/>
          <w:szCs w:val="48"/>
        </w:rPr>
        <w:t>mantauan</w:t>
      </w:r>
      <w:proofErr w:type="spellEnd"/>
      <w:r>
        <w:rPr>
          <w:rFonts w:ascii="Arial" w:eastAsia="Arial" w:hAnsi="Arial" w:cs="Arial"/>
          <w:b/>
          <w:spacing w:val="3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sz w:val="48"/>
          <w:szCs w:val="48"/>
        </w:rPr>
        <w:t>dan</w:t>
      </w:r>
      <w:r>
        <w:rPr>
          <w:rFonts w:ascii="Arial" w:eastAsia="Arial" w:hAnsi="Arial" w:cs="Arial"/>
          <w:b/>
          <w:spacing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sz w:val="48"/>
          <w:szCs w:val="48"/>
        </w:rPr>
        <w:t>reviu</w:t>
      </w:r>
      <w:proofErr w:type="spellEnd"/>
      <w:r>
        <w:rPr>
          <w:rFonts w:ascii="Arial" w:eastAsia="Arial" w:hAnsi="Arial" w:cs="Arial"/>
          <w:b/>
          <w:spacing w:val="2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:</w:t>
      </w:r>
      <w:r>
        <w:rPr>
          <w:rFonts w:ascii="Arial" w:eastAsia="Arial" w:hAnsi="Arial" w:cs="Arial"/>
          <w:spacing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me</w:t>
      </w:r>
      <w:r>
        <w:rPr>
          <w:rFonts w:ascii="Arial" w:eastAsia="Arial" w:hAnsi="Arial" w:cs="Arial"/>
          <w:spacing w:val="1"/>
          <w:sz w:val="48"/>
          <w:szCs w:val="48"/>
        </w:rPr>
        <w:t>m</w:t>
      </w:r>
      <w:r>
        <w:rPr>
          <w:rFonts w:ascii="Arial" w:eastAsia="Arial" w:hAnsi="Arial" w:cs="Arial"/>
          <w:sz w:val="48"/>
          <w:szCs w:val="48"/>
        </w:rPr>
        <w:t>astikan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ba</w:t>
      </w:r>
      <w:r>
        <w:rPr>
          <w:rFonts w:ascii="Arial" w:eastAsia="Arial" w:hAnsi="Arial" w:cs="Arial"/>
          <w:spacing w:val="-1"/>
          <w:sz w:val="48"/>
          <w:szCs w:val="48"/>
        </w:rPr>
        <w:t>h</w:t>
      </w:r>
      <w:r>
        <w:rPr>
          <w:rFonts w:ascii="Arial" w:eastAsia="Arial" w:hAnsi="Arial" w:cs="Arial"/>
          <w:sz w:val="48"/>
          <w:szCs w:val="48"/>
        </w:rPr>
        <w:t>wa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Manaje</w:t>
      </w:r>
      <w:r>
        <w:rPr>
          <w:rFonts w:ascii="Arial" w:eastAsia="Arial" w:hAnsi="Arial" w:cs="Arial"/>
          <w:spacing w:val="1"/>
          <w:sz w:val="48"/>
          <w:szCs w:val="48"/>
        </w:rPr>
        <w:t>m</w:t>
      </w:r>
      <w:r>
        <w:rPr>
          <w:rFonts w:ascii="Arial" w:eastAsia="Arial" w:hAnsi="Arial" w:cs="Arial"/>
          <w:sz w:val="48"/>
          <w:szCs w:val="48"/>
        </w:rPr>
        <w:t>en</w:t>
      </w:r>
      <w:proofErr w:type="spellEnd"/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</w:t>
      </w:r>
      <w:r>
        <w:rPr>
          <w:rFonts w:ascii="Arial" w:eastAsia="Arial" w:hAnsi="Arial" w:cs="Arial"/>
          <w:spacing w:val="-1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siko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 xml:space="preserve">dan </w:t>
      </w:r>
      <w:proofErr w:type="spellStart"/>
      <w:r>
        <w:rPr>
          <w:rFonts w:ascii="Arial" w:eastAsia="Arial" w:hAnsi="Arial" w:cs="Arial"/>
          <w:sz w:val="48"/>
          <w:szCs w:val="48"/>
        </w:rPr>
        <w:t>us</w:t>
      </w:r>
      <w:r>
        <w:rPr>
          <w:rFonts w:ascii="Arial" w:eastAsia="Arial" w:hAnsi="Arial" w:cs="Arial"/>
          <w:spacing w:val="-2"/>
          <w:sz w:val="48"/>
          <w:szCs w:val="48"/>
        </w:rPr>
        <w:t>u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6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p</w:t>
      </w:r>
      <w:r>
        <w:rPr>
          <w:rFonts w:ascii="Arial" w:eastAsia="Arial" w:hAnsi="Arial" w:cs="Arial"/>
          <w:spacing w:val="-1"/>
          <w:sz w:val="48"/>
          <w:szCs w:val="48"/>
        </w:rPr>
        <w:t>e</w:t>
      </w:r>
      <w:r>
        <w:rPr>
          <w:rFonts w:ascii="Arial" w:eastAsia="Arial" w:hAnsi="Arial" w:cs="Arial"/>
          <w:sz w:val="48"/>
          <w:szCs w:val="48"/>
        </w:rPr>
        <w:t>rba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kan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tel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h</w:t>
      </w:r>
      <w:proofErr w:type="spellEnd"/>
      <w:r>
        <w:rPr>
          <w:rFonts w:ascii="Arial" w:eastAsia="Arial" w:hAnsi="Arial" w:cs="Arial"/>
          <w:spacing w:val="4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d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ksa</w:t>
      </w:r>
      <w:r>
        <w:rPr>
          <w:rFonts w:ascii="Arial" w:eastAsia="Arial" w:hAnsi="Arial" w:cs="Arial"/>
          <w:spacing w:val="-2"/>
          <w:sz w:val="48"/>
          <w:szCs w:val="48"/>
        </w:rPr>
        <w:t>n</w:t>
      </w:r>
      <w:r>
        <w:rPr>
          <w:rFonts w:ascii="Arial" w:eastAsia="Arial" w:hAnsi="Arial" w:cs="Arial"/>
          <w:sz w:val="48"/>
          <w:szCs w:val="48"/>
        </w:rPr>
        <w:t>ak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1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ses</w:t>
      </w:r>
      <w:r>
        <w:rPr>
          <w:rFonts w:ascii="Arial" w:eastAsia="Arial" w:hAnsi="Arial" w:cs="Arial"/>
          <w:spacing w:val="-2"/>
          <w:sz w:val="48"/>
          <w:szCs w:val="48"/>
        </w:rPr>
        <w:t>u</w:t>
      </w:r>
      <w:r>
        <w:rPr>
          <w:rFonts w:ascii="Arial" w:eastAsia="Arial" w:hAnsi="Arial" w:cs="Arial"/>
          <w:sz w:val="48"/>
          <w:szCs w:val="48"/>
        </w:rPr>
        <w:t>ai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renc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na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pacing w:val="-1"/>
          <w:sz w:val="48"/>
          <w:szCs w:val="48"/>
        </w:rPr>
        <w:t>penangana</w:t>
      </w:r>
      <w:r>
        <w:rPr>
          <w:rFonts w:ascii="Arial" w:eastAsia="Arial" w:hAnsi="Arial" w:cs="Arial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1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ris</w:t>
      </w:r>
      <w:r>
        <w:rPr>
          <w:rFonts w:ascii="Arial" w:eastAsia="Arial" w:hAnsi="Arial" w:cs="Arial"/>
          <w:spacing w:val="-1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ko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d</w:t>
      </w:r>
      <w:r>
        <w:rPr>
          <w:rFonts w:ascii="Arial" w:eastAsia="Arial" w:hAnsi="Arial" w:cs="Arial"/>
          <w:spacing w:val="-1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kukan</w:t>
      </w:r>
      <w:proofErr w:type="spellEnd"/>
      <w:r>
        <w:rPr>
          <w:rFonts w:ascii="Arial" w:eastAsia="Arial" w:hAnsi="Arial" w:cs="Arial"/>
          <w:spacing w:val="8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secara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berka</w:t>
      </w:r>
      <w:r>
        <w:rPr>
          <w:rFonts w:ascii="Arial" w:eastAsia="Arial" w:hAnsi="Arial" w:cs="Arial"/>
          <w:spacing w:val="-1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a</w:t>
      </w:r>
      <w:proofErr w:type="spellEnd"/>
      <w:r>
        <w:rPr>
          <w:rFonts w:ascii="Arial" w:eastAsia="Arial" w:hAnsi="Arial" w:cs="Arial"/>
          <w:spacing w:val="6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sekuran</w:t>
      </w:r>
      <w:r>
        <w:rPr>
          <w:rFonts w:ascii="Arial" w:eastAsia="Arial" w:hAnsi="Arial" w:cs="Arial"/>
          <w:spacing w:val="-1"/>
          <w:sz w:val="48"/>
          <w:szCs w:val="48"/>
        </w:rPr>
        <w:t>g</w:t>
      </w:r>
      <w:r>
        <w:rPr>
          <w:rFonts w:ascii="Arial" w:eastAsia="Arial" w:hAnsi="Arial" w:cs="Arial"/>
          <w:spacing w:val="1"/>
          <w:sz w:val="48"/>
          <w:szCs w:val="48"/>
        </w:rPr>
        <w:t>-</w:t>
      </w:r>
      <w:r>
        <w:rPr>
          <w:rFonts w:ascii="Arial" w:eastAsia="Arial" w:hAnsi="Arial" w:cs="Arial"/>
          <w:sz w:val="48"/>
          <w:szCs w:val="48"/>
        </w:rPr>
        <w:t>kurangnya</w:t>
      </w:r>
      <w:proofErr w:type="spellEnd"/>
      <w:r>
        <w:rPr>
          <w:rFonts w:ascii="Arial" w:eastAsia="Arial" w:hAnsi="Arial" w:cs="Arial"/>
          <w:spacing w:val="7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 xml:space="preserve">6 </w:t>
      </w:r>
      <w:r>
        <w:rPr>
          <w:rFonts w:ascii="Arial" w:eastAsia="Arial" w:hAnsi="Arial" w:cs="Arial"/>
          <w:spacing w:val="1"/>
          <w:sz w:val="48"/>
          <w:szCs w:val="48"/>
        </w:rPr>
        <w:t>(</w:t>
      </w:r>
      <w:proofErr w:type="spellStart"/>
      <w:r>
        <w:rPr>
          <w:rFonts w:ascii="Arial" w:eastAsia="Arial" w:hAnsi="Arial" w:cs="Arial"/>
          <w:sz w:val="48"/>
          <w:szCs w:val="48"/>
        </w:rPr>
        <w:t>ena</w:t>
      </w:r>
      <w:r>
        <w:rPr>
          <w:rFonts w:ascii="Arial" w:eastAsia="Arial" w:hAnsi="Arial" w:cs="Arial"/>
          <w:spacing w:val="1"/>
          <w:sz w:val="48"/>
          <w:szCs w:val="48"/>
        </w:rPr>
        <w:t>m</w:t>
      </w:r>
      <w:proofErr w:type="spellEnd"/>
      <w:r>
        <w:rPr>
          <w:rFonts w:ascii="Arial" w:eastAsia="Arial" w:hAnsi="Arial" w:cs="Arial"/>
          <w:sz w:val="48"/>
          <w:szCs w:val="48"/>
        </w:rPr>
        <w:t xml:space="preserve">) </w:t>
      </w:r>
      <w:proofErr w:type="spellStart"/>
      <w:r>
        <w:rPr>
          <w:rFonts w:ascii="Arial" w:eastAsia="Arial" w:hAnsi="Arial" w:cs="Arial"/>
          <w:sz w:val="48"/>
          <w:szCs w:val="48"/>
        </w:rPr>
        <w:t>bu</w:t>
      </w:r>
      <w:r>
        <w:rPr>
          <w:rFonts w:ascii="Arial" w:eastAsia="Arial" w:hAnsi="Arial" w:cs="Arial"/>
          <w:spacing w:val="-2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an</w:t>
      </w:r>
      <w:proofErr w:type="spellEnd"/>
      <w:r>
        <w:rPr>
          <w:rFonts w:ascii="Arial" w:eastAsia="Arial" w:hAnsi="Arial" w:cs="Arial"/>
          <w:spacing w:val="6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seka</w:t>
      </w:r>
      <w:r>
        <w:rPr>
          <w:rFonts w:ascii="Arial" w:eastAsia="Arial" w:hAnsi="Arial" w:cs="Arial"/>
          <w:spacing w:val="-2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i</w:t>
      </w:r>
      <w:proofErr w:type="spellEnd"/>
    </w:p>
    <w:p w14:paraId="18E93923" w14:textId="77777777" w:rsidR="006136BB" w:rsidRDefault="006136BB">
      <w:pPr>
        <w:spacing w:before="6" w:line="200" w:lineRule="exact"/>
      </w:pPr>
    </w:p>
    <w:p w14:paraId="4641BE32" w14:textId="77777777" w:rsidR="006136BB" w:rsidRDefault="00540ABA">
      <w:pPr>
        <w:ind w:left="118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>•</w:t>
      </w:r>
      <w:r>
        <w:rPr>
          <w:rFonts w:ascii="Arial" w:eastAsia="Arial" w:hAnsi="Arial" w:cs="Arial"/>
          <w:spacing w:val="59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sz w:val="48"/>
          <w:szCs w:val="48"/>
        </w:rPr>
        <w:t>L</w:t>
      </w:r>
      <w:r>
        <w:rPr>
          <w:rFonts w:ascii="Arial" w:eastAsia="Arial" w:hAnsi="Arial" w:cs="Arial"/>
          <w:b/>
          <w:spacing w:val="-1"/>
          <w:sz w:val="48"/>
          <w:szCs w:val="48"/>
        </w:rPr>
        <w:t>a</w:t>
      </w:r>
      <w:r>
        <w:rPr>
          <w:rFonts w:ascii="Arial" w:eastAsia="Arial" w:hAnsi="Arial" w:cs="Arial"/>
          <w:b/>
          <w:sz w:val="48"/>
          <w:szCs w:val="48"/>
        </w:rPr>
        <w:t>p</w:t>
      </w:r>
      <w:r>
        <w:rPr>
          <w:rFonts w:ascii="Arial" w:eastAsia="Arial" w:hAnsi="Arial" w:cs="Arial"/>
          <w:b/>
          <w:spacing w:val="-1"/>
          <w:sz w:val="48"/>
          <w:szCs w:val="48"/>
        </w:rPr>
        <w:t>o</w:t>
      </w:r>
      <w:r>
        <w:rPr>
          <w:rFonts w:ascii="Arial" w:eastAsia="Arial" w:hAnsi="Arial" w:cs="Arial"/>
          <w:b/>
          <w:sz w:val="48"/>
          <w:szCs w:val="48"/>
        </w:rPr>
        <w:t>ran</w:t>
      </w:r>
      <w:proofErr w:type="spellEnd"/>
      <w:r>
        <w:rPr>
          <w:rFonts w:ascii="Arial" w:eastAsia="Arial" w:hAnsi="Arial" w:cs="Arial"/>
          <w:b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sz w:val="48"/>
          <w:szCs w:val="48"/>
        </w:rPr>
        <w:t>p</w:t>
      </w:r>
      <w:r>
        <w:rPr>
          <w:rFonts w:ascii="Arial" w:eastAsia="Arial" w:hAnsi="Arial" w:cs="Arial"/>
          <w:b/>
          <w:spacing w:val="-1"/>
          <w:sz w:val="48"/>
          <w:szCs w:val="48"/>
        </w:rPr>
        <w:t>e</w:t>
      </w:r>
      <w:r>
        <w:rPr>
          <w:rFonts w:ascii="Arial" w:eastAsia="Arial" w:hAnsi="Arial" w:cs="Arial"/>
          <w:b/>
          <w:sz w:val="48"/>
          <w:szCs w:val="48"/>
        </w:rPr>
        <w:t>n</w:t>
      </w:r>
      <w:r>
        <w:rPr>
          <w:rFonts w:ascii="Arial" w:eastAsia="Arial" w:hAnsi="Arial" w:cs="Arial"/>
          <w:b/>
          <w:spacing w:val="-1"/>
          <w:sz w:val="48"/>
          <w:szCs w:val="48"/>
        </w:rPr>
        <w:t>e</w:t>
      </w:r>
      <w:r>
        <w:rPr>
          <w:rFonts w:ascii="Arial" w:eastAsia="Arial" w:hAnsi="Arial" w:cs="Arial"/>
          <w:b/>
          <w:sz w:val="48"/>
          <w:szCs w:val="48"/>
        </w:rPr>
        <w:t>rap</w:t>
      </w:r>
      <w:r>
        <w:rPr>
          <w:rFonts w:ascii="Arial" w:eastAsia="Arial" w:hAnsi="Arial" w:cs="Arial"/>
          <w:b/>
          <w:spacing w:val="-2"/>
          <w:sz w:val="48"/>
          <w:szCs w:val="48"/>
        </w:rPr>
        <w:t>a</w:t>
      </w:r>
      <w:r>
        <w:rPr>
          <w:rFonts w:ascii="Arial" w:eastAsia="Arial" w:hAnsi="Arial" w:cs="Arial"/>
          <w:b/>
          <w:sz w:val="48"/>
          <w:szCs w:val="48"/>
        </w:rPr>
        <w:t>n</w:t>
      </w:r>
      <w:proofErr w:type="spellEnd"/>
      <w:r>
        <w:rPr>
          <w:rFonts w:ascii="Arial" w:eastAsia="Arial" w:hAnsi="Arial" w:cs="Arial"/>
          <w:b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sz w:val="48"/>
          <w:szCs w:val="48"/>
        </w:rPr>
        <w:t>Mana</w:t>
      </w:r>
      <w:r>
        <w:rPr>
          <w:rFonts w:ascii="Arial" w:eastAsia="Arial" w:hAnsi="Arial" w:cs="Arial"/>
          <w:b/>
          <w:spacing w:val="1"/>
          <w:sz w:val="48"/>
          <w:szCs w:val="48"/>
        </w:rPr>
        <w:t>j</w:t>
      </w:r>
      <w:r>
        <w:rPr>
          <w:rFonts w:ascii="Arial" w:eastAsia="Arial" w:hAnsi="Arial" w:cs="Arial"/>
          <w:b/>
          <w:sz w:val="48"/>
          <w:szCs w:val="48"/>
        </w:rPr>
        <w:t>emen</w:t>
      </w:r>
      <w:proofErr w:type="spellEnd"/>
      <w:r>
        <w:rPr>
          <w:rFonts w:ascii="Arial" w:eastAsia="Arial" w:hAnsi="Arial" w:cs="Arial"/>
          <w:b/>
          <w:spacing w:val="-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b/>
          <w:sz w:val="48"/>
          <w:szCs w:val="48"/>
        </w:rPr>
        <w:t>Risiko</w:t>
      </w:r>
      <w:proofErr w:type="spellEnd"/>
      <w:r>
        <w:rPr>
          <w:rFonts w:ascii="Arial" w:eastAsia="Arial" w:hAnsi="Arial" w:cs="Arial"/>
          <w:b/>
          <w:spacing w:val="-2"/>
          <w:sz w:val="48"/>
          <w:szCs w:val="48"/>
        </w:rPr>
        <w:t xml:space="preserve"> </w:t>
      </w:r>
      <w:r>
        <w:rPr>
          <w:rFonts w:ascii="Arial" w:eastAsia="Arial" w:hAnsi="Arial" w:cs="Arial"/>
          <w:b/>
          <w:sz w:val="48"/>
          <w:szCs w:val="48"/>
        </w:rPr>
        <w:t>:</w:t>
      </w:r>
    </w:p>
    <w:p w14:paraId="632A4CC5" w14:textId="77777777" w:rsidR="006136BB" w:rsidRDefault="006136BB">
      <w:pPr>
        <w:spacing w:line="200" w:lineRule="exact"/>
      </w:pPr>
    </w:p>
    <w:p w14:paraId="68CFFBC7" w14:textId="77777777" w:rsidR="006136BB" w:rsidRDefault="006136BB">
      <w:pPr>
        <w:spacing w:before="16" w:line="240" w:lineRule="exact"/>
        <w:rPr>
          <w:sz w:val="24"/>
          <w:szCs w:val="24"/>
        </w:rPr>
      </w:pPr>
    </w:p>
    <w:p w14:paraId="0DFAF5CF" w14:textId="77777777" w:rsidR="006136BB" w:rsidRDefault="00540ABA">
      <w:pPr>
        <w:ind w:left="694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 xml:space="preserve">a.  </w:t>
      </w:r>
      <w:r>
        <w:rPr>
          <w:rFonts w:ascii="Arial" w:eastAsia="Arial" w:hAnsi="Arial" w:cs="Arial"/>
          <w:spacing w:val="10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poran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i</w:t>
      </w:r>
      <w:r>
        <w:rPr>
          <w:rFonts w:ascii="Arial" w:eastAsia="Arial" w:hAnsi="Arial" w:cs="Arial"/>
          <w:spacing w:val="-1"/>
          <w:sz w:val="48"/>
          <w:szCs w:val="48"/>
        </w:rPr>
        <w:t>d</w:t>
      </w:r>
      <w:r>
        <w:rPr>
          <w:rFonts w:ascii="Arial" w:eastAsia="Arial" w:hAnsi="Arial" w:cs="Arial"/>
          <w:sz w:val="48"/>
          <w:szCs w:val="48"/>
        </w:rPr>
        <w:t>entifik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si</w:t>
      </w:r>
      <w:proofErr w:type="spellEnd"/>
      <w:r>
        <w:rPr>
          <w:rFonts w:ascii="Arial" w:eastAsia="Arial" w:hAnsi="Arial" w:cs="Arial"/>
          <w:spacing w:val="8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siko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 xml:space="preserve">dan </w:t>
      </w:r>
      <w:proofErr w:type="spellStart"/>
      <w:r>
        <w:rPr>
          <w:rFonts w:ascii="Arial" w:eastAsia="Arial" w:hAnsi="Arial" w:cs="Arial"/>
          <w:sz w:val="48"/>
          <w:szCs w:val="48"/>
        </w:rPr>
        <w:t>an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sis</w:t>
      </w:r>
      <w:proofErr w:type="spellEnd"/>
      <w:r>
        <w:rPr>
          <w:rFonts w:ascii="Arial" w:eastAsia="Arial" w:hAnsi="Arial" w:cs="Arial"/>
          <w:spacing w:val="8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sik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>
        <w:rPr>
          <w:rFonts w:ascii="Arial" w:eastAsia="Arial" w:hAnsi="Arial" w:cs="Arial"/>
          <w:sz w:val="48"/>
          <w:szCs w:val="48"/>
        </w:rPr>
        <w:t>;</w:t>
      </w:r>
    </w:p>
    <w:p w14:paraId="6FB4CAFB" w14:textId="77777777" w:rsidR="006136BB" w:rsidRDefault="006136BB">
      <w:pPr>
        <w:spacing w:line="200" w:lineRule="exact"/>
      </w:pPr>
    </w:p>
    <w:p w14:paraId="05DBF5A6" w14:textId="77777777" w:rsidR="006136BB" w:rsidRDefault="006136BB">
      <w:pPr>
        <w:spacing w:before="14" w:line="240" w:lineRule="exact"/>
        <w:rPr>
          <w:sz w:val="24"/>
          <w:szCs w:val="24"/>
        </w:rPr>
      </w:pPr>
    </w:p>
    <w:p w14:paraId="626B9B86" w14:textId="77777777" w:rsidR="006136BB" w:rsidRDefault="00540ABA">
      <w:pPr>
        <w:ind w:left="694"/>
        <w:rPr>
          <w:rFonts w:ascii="Arial" w:eastAsia="Arial" w:hAnsi="Arial" w:cs="Arial"/>
          <w:sz w:val="48"/>
          <w:szCs w:val="48"/>
        </w:rPr>
      </w:pPr>
      <w:r>
        <w:rPr>
          <w:rFonts w:ascii="Arial" w:eastAsia="Arial" w:hAnsi="Arial" w:cs="Arial"/>
          <w:sz w:val="48"/>
          <w:szCs w:val="48"/>
        </w:rPr>
        <w:t xml:space="preserve">b.  </w:t>
      </w:r>
      <w:r>
        <w:rPr>
          <w:rFonts w:ascii="Arial" w:eastAsia="Arial" w:hAnsi="Arial" w:cs="Arial"/>
          <w:spacing w:val="10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poran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rencana</w:t>
      </w:r>
      <w:proofErr w:type="spellEnd"/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penanganan</w:t>
      </w:r>
      <w:proofErr w:type="spellEnd"/>
      <w:r>
        <w:rPr>
          <w:rFonts w:ascii="Arial" w:eastAsia="Arial" w:hAnsi="Arial" w:cs="Arial"/>
          <w:spacing w:val="11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dan</w:t>
      </w:r>
      <w:r>
        <w:rPr>
          <w:rFonts w:ascii="Arial" w:eastAsia="Arial" w:hAnsi="Arial" w:cs="Arial"/>
          <w:spacing w:val="3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re</w:t>
      </w:r>
      <w:r>
        <w:rPr>
          <w:rFonts w:ascii="Arial" w:eastAsia="Arial" w:hAnsi="Arial" w:cs="Arial"/>
          <w:spacing w:val="1"/>
          <w:sz w:val="48"/>
          <w:szCs w:val="48"/>
        </w:rPr>
        <w:t>n</w:t>
      </w:r>
      <w:r>
        <w:rPr>
          <w:rFonts w:ascii="Arial" w:eastAsia="Arial" w:hAnsi="Arial" w:cs="Arial"/>
          <w:sz w:val="48"/>
          <w:szCs w:val="48"/>
        </w:rPr>
        <w:t>cana</w:t>
      </w:r>
      <w:proofErr w:type="spellEnd"/>
      <w:r>
        <w:rPr>
          <w:rFonts w:ascii="Arial" w:eastAsia="Arial" w:hAnsi="Arial" w:cs="Arial"/>
          <w:spacing w:val="2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pemantau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4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penanganan</w:t>
      </w:r>
      <w:proofErr w:type="spellEnd"/>
    </w:p>
    <w:p w14:paraId="553A42B0" w14:textId="77777777" w:rsidR="006136BB" w:rsidRDefault="006136BB">
      <w:pPr>
        <w:spacing w:before="15" w:line="240" w:lineRule="exact"/>
        <w:rPr>
          <w:sz w:val="24"/>
          <w:szCs w:val="24"/>
        </w:rPr>
      </w:pPr>
    </w:p>
    <w:p w14:paraId="371D4011" w14:textId="77777777" w:rsidR="006136BB" w:rsidRDefault="00540ABA">
      <w:pPr>
        <w:ind w:left="1503"/>
        <w:rPr>
          <w:rFonts w:ascii="Arial" w:eastAsia="Arial" w:hAnsi="Arial" w:cs="Arial"/>
          <w:sz w:val="48"/>
          <w:szCs w:val="48"/>
        </w:rPr>
      </w:pPr>
      <w:proofErr w:type="spellStart"/>
      <w:r>
        <w:rPr>
          <w:rFonts w:ascii="Arial" w:eastAsia="Arial" w:hAnsi="Arial" w:cs="Arial"/>
          <w:sz w:val="48"/>
          <w:szCs w:val="48"/>
        </w:rPr>
        <w:t>R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sik</w:t>
      </w:r>
      <w:r>
        <w:rPr>
          <w:rFonts w:ascii="Arial" w:eastAsia="Arial" w:hAnsi="Arial" w:cs="Arial"/>
          <w:spacing w:val="-1"/>
          <w:sz w:val="48"/>
          <w:szCs w:val="48"/>
        </w:rPr>
        <w:t>o</w:t>
      </w:r>
      <w:proofErr w:type="spellEnd"/>
      <w:r>
        <w:rPr>
          <w:rFonts w:ascii="Arial" w:eastAsia="Arial" w:hAnsi="Arial" w:cs="Arial"/>
          <w:sz w:val="48"/>
          <w:szCs w:val="48"/>
        </w:rPr>
        <w:t>.</w:t>
      </w:r>
    </w:p>
    <w:p w14:paraId="782F95C1" w14:textId="77777777" w:rsidR="006136BB" w:rsidRDefault="006136BB">
      <w:pPr>
        <w:spacing w:line="200" w:lineRule="exact"/>
      </w:pPr>
    </w:p>
    <w:p w14:paraId="5490F530" w14:textId="77777777" w:rsidR="006136BB" w:rsidRDefault="006136BB">
      <w:pPr>
        <w:spacing w:before="14" w:line="240" w:lineRule="exact"/>
        <w:rPr>
          <w:sz w:val="24"/>
          <w:szCs w:val="24"/>
        </w:rPr>
      </w:pPr>
    </w:p>
    <w:p w14:paraId="581B17D0" w14:textId="77777777" w:rsidR="006136BB" w:rsidRDefault="00540ABA">
      <w:pPr>
        <w:ind w:left="694"/>
        <w:rPr>
          <w:rFonts w:ascii="Arial" w:eastAsia="Arial" w:hAnsi="Arial" w:cs="Arial"/>
          <w:sz w:val="48"/>
          <w:szCs w:val="48"/>
        </w:rPr>
        <w:sectPr w:rsidR="006136BB">
          <w:headerReference w:type="default" r:id="rId102"/>
          <w:pgSz w:w="19200" w:h="10800" w:orient="landscape"/>
          <w:pgMar w:top="800" w:right="1560" w:bottom="280" w:left="1340" w:header="0" w:footer="0" w:gutter="0"/>
          <w:cols w:space="720"/>
        </w:sectPr>
      </w:pPr>
      <w:r>
        <w:rPr>
          <w:rFonts w:ascii="Arial" w:eastAsia="Arial" w:hAnsi="Arial" w:cs="Arial"/>
          <w:sz w:val="48"/>
          <w:szCs w:val="48"/>
        </w:rPr>
        <w:t xml:space="preserve">c.  </w:t>
      </w:r>
      <w:r>
        <w:rPr>
          <w:rFonts w:ascii="Arial" w:eastAsia="Arial" w:hAnsi="Arial" w:cs="Arial"/>
          <w:spacing w:val="37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D</w:t>
      </w:r>
      <w:r>
        <w:rPr>
          <w:rFonts w:ascii="Arial" w:eastAsia="Arial" w:hAnsi="Arial" w:cs="Arial"/>
          <w:spacing w:val="-2"/>
          <w:sz w:val="48"/>
          <w:szCs w:val="48"/>
        </w:rPr>
        <w:t>i</w:t>
      </w:r>
      <w:r>
        <w:rPr>
          <w:rFonts w:ascii="Arial" w:eastAsia="Arial" w:hAnsi="Arial" w:cs="Arial"/>
          <w:sz w:val="48"/>
          <w:szCs w:val="48"/>
        </w:rPr>
        <w:t>l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ksanak</w:t>
      </w:r>
      <w:r>
        <w:rPr>
          <w:rFonts w:ascii="Arial" w:eastAsia="Arial" w:hAnsi="Arial" w:cs="Arial"/>
          <w:spacing w:val="-2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n</w:t>
      </w:r>
      <w:proofErr w:type="spellEnd"/>
      <w:r>
        <w:rPr>
          <w:rFonts w:ascii="Arial" w:eastAsia="Arial" w:hAnsi="Arial" w:cs="Arial"/>
          <w:spacing w:val="1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da</w:t>
      </w:r>
      <w:r>
        <w:rPr>
          <w:rFonts w:ascii="Arial" w:eastAsia="Arial" w:hAnsi="Arial" w:cs="Arial"/>
          <w:spacing w:val="-2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am</w:t>
      </w:r>
      <w:proofErr w:type="spellEnd"/>
      <w:r>
        <w:rPr>
          <w:rFonts w:ascii="Arial" w:eastAsia="Arial" w:hAnsi="Arial" w:cs="Arial"/>
          <w:spacing w:val="5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w</w:t>
      </w:r>
      <w:r>
        <w:rPr>
          <w:rFonts w:ascii="Arial" w:eastAsia="Arial" w:hAnsi="Arial" w:cs="Arial"/>
          <w:spacing w:val="-1"/>
          <w:sz w:val="48"/>
          <w:szCs w:val="48"/>
        </w:rPr>
        <w:t>a</w:t>
      </w:r>
      <w:r>
        <w:rPr>
          <w:rFonts w:ascii="Arial" w:eastAsia="Arial" w:hAnsi="Arial" w:cs="Arial"/>
          <w:sz w:val="48"/>
          <w:szCs w:val="48"/>
        </w:rPr>
        <w:t>ktu</w:t>
      </w:r>
      <w:proofErr w:type="spellEnd"/>
      <w:r>
        <w:rPr>
          <w:rFonts w:ascii="Arial" w:eastAsia="Arial" w:hAnsi="Arial" w:cs="Arial"/>
          <w:spacing w:val="4"/>
          <w:sz w:val="48"/>
          <w:szCs w:val="48"/>
        </w:rPr>
        <w:t xml:space="preserve"> </w:t>
      </w:r>
      <w:r>
        <w:rPr>
          <w:rFonts w:ascii="Arial" w:eastAsia="Arial" w:hAnsi="Arial" w:cs="Arial"/>
          <w:sz w:val="48"/>
          <w:szCs w:val="48"/>
        </w:rPr>
        <w:t>6</w:t>
      </w:r>
      <w:r>
        <w:rPr>
          <w:rFonts w:ascii="Arial" w:eastAsia="Arial" w:hAnsi="Arial" w:cs="Arial"/>
          <w:spacing w:val="-1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bu</w:t>
      </w:r>
      <w:r>
        <w:rPr>
          <w:rFonts w:ascii="Arial" w:eastAsia="Arial" w:hAnsi="Arial" w:cs="Arial"/>
          <w:spacing w:val="-2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an</w:t>
      </w:r>
      <w:proofErr w:type="spellEnd"/>
      <w:r>
        <w:rPr>
          <w:rFonts w:ascii="Arial" w:eastAsia="Arial" w:hAnsi="Arial" w:cs="Arial"/>
          <w:spacing w:val="6"/>
          <w:sz w:val="48"/>
          <w:szCs w:val="48"/>
        </w:rPr>
        <w:t xml:space="preserve"> </w:t>
      </w:r>
      <w:proofErr w:type="spellStart"/>
      <w:r>
        <w:rPr>
          <w:rFonts w:ascii="Arial" w:eastAsia="Arial" w:hAnsi="Arial" w:cs="Arial"/>
          <w:sz w:val="48"/>
          <w:szCs w:val="48"/>
        </w:rPr>
        <w:t>seka</w:t>
      </w:r>
      <w:r>
        <w:rPr>
          <w:rFonts w:ascii="Arial" w:eastAsia="Arial" w:hAnsi="Arial" w:cs="Arial"/>
          <w:spacing w:val="-2"/>
          <w:sz w:val="48"/>
          <w:szCs w:val="48"/>
        </w:rPr>
        <w:t>l</w:t>
      </w:r>
      <w:r>
        <w:rPr>
          <w:rFonts w:ascii="Arial" w:eastAsia="Arial" w:hAnsi="Arial" w:cs="Arial"/>
          <w:sz w:val="48"/>
          <w:szCs w:val="48"/>
        </w:rPr>
        <w:t>i</w:t>
      </w:r>
      <w:proofErr w:type="spellEnd"/>
    </w:p>
    <w:p w14:paraId="226D7D8D" w14:textId="77777777" w:rsidR="006136BB" w:rsidRDefault="00540ABA">
      <w:pPr>
        <w:spacing w:before="23"/>
        <w:ind w:left="5716"/>
        <w:rPr>
          <w:rFonts w:ascii="Arial" w:eastAsia="Arial" w:hAnsi="Arial" w:cs="Arial"/>
          <w:sz w:val="56"/>
          <w:szCs w:val="56"/>
        </w:rPr>
      </w:pPr>
      <w:r>
        <w:rPr>
          <w:rFonts w:ascii="Arial" w:eastAsia="Arial" w:hAnsi="Arial" w:cs="Arial"/>
          <w:b/>
          <w:sz w:val="56"/>
          <w:szCs w:val="56"/>
        </w:rPr>
        <w:lastRenderedPageBreak/>
        <w:t>P</w:t>
      </w:r>
      <w:r>
        <w:rPr>
          <w:rFonts w:ascii="Arial" w:eastAsia="Arial" w:hAnsi="Arial" w:cs="Arial"/>
          <w:b/>
          <w:spacing w:val="-3"/>
          <w:sz w:val="56"/>
          <w:szCs w:val="56"/>
        </w:rPr>
        <w:t>E</w:t>
      </w:r>
      <w:r>
        <w:rPr>
          <w:rFonts w:ascii="Arial" w:eastAsia="Arial" w:hAnsi="Arial" w:cs="Arial"/>
          <w:b/>
          <w:sz w:val="56"/>
          <w:szCs w:val="56"/>
        </w:rPr>
        <w:t>N</w:t>
      </w:r>
      <w:r>
        <w:rPr>
          <w:rFonts w:ascii="Arial" w:eastAsia="Arial" w:hAnsi="Arial" w:cs="Arial"/>
          <w:b/>
          <w:spacing w:val="-2"/>
          <w:sz w:val="56"/>
          <w:szCs w:val="56"/>
        </w:rPr>
        <w:t>G</w:t>
      </w:r>
      <w:r>
        <w:rPr>
          <w:rFonts w:ascii="Arial" w:eastAsia="Arial" w:hAnsi="Arial" w:cs="Arial"/>
          <w:b/>
          <w:sz w:val="56"/>
          <w:szCs w:val="56"/>
        </w:rPr>
        <w:t>E</w:t>
      </w:r>
      <w:r>
        <w:rPr>
          <w:rFonts w:ascii="Arial" w:eastAsia="Arial" w:hAnsi="Arial" w:cs="Arial"/>
          <w:b/>
          <w:spacing w:val="-2"/>
          <w:sz w:val="56"/>
          <w:szCs w:val="56"/>
        </w:rPr>
        <w:t>L</w:t>
      </w:r>
      <w:r>
        <w:rPr>
          <w:rFonts w:ascii="Arial" w:eastAsia="Arial" w:hAnsi="Arial" w:cs="Arial"/>
          <w:b/>
          <w:sz w:val="56"/>
          <w:szCs w:val="56"/>
        </w:rPr>
        <w:t>O</w:t>
      </w:r>
      <w:r>
        <w:rPr>
          <w:rFonts w:ascii="Arial" w:eastAsia="Arial" w:hAnsi="Arial" w:cs="Arial"/>
          <w:b/>
          <w:spacing w:val="-2"/>
          <w:sz w:val="56"/>
          <w:szCs w:val="56"/>
        </w:rPr>
        <w:t>L</w:t>
      </w:r>
      <w:r>
        <w:rPr>
          <w:rFonts w:ascii="Arial" w:eastAsia="Arial" w:hAnsi="Arial" w:cs="Arial"/>
          <w:b/>
          <w:sz w:val="56"/>
          <w:szCs w:val="56"/>
        </w:rPr>
        <w:t>AAN</w:t>
      </w:r>
      <w:r>
        <w:rPr>
          <w:rFonts w:ascii="Arial" w:eastAsia="Arial" w:hAnsi="Arial" w:cs="Arial"/>
          <w:b/>
          <w:spacing w:val="-3"/>
          <w:sz w:val="56"/>
          <w:szCs w:val="56"/>
        </w:rPr>
        <w:t xml:space="preserve"> </w:t>
      </w:r>
      <w:r>
        <w:rPr>
          <w:rFonts w:ascii="Arial" w:eastAsia="Arial" w:hAnsi="Arial" w:cs="Arial"/>
          <w:b/>
          <w:sz w:val="56"/>
          <w:szCs w:val="56"/>
        </w:rPr>
        <w:t>K</w:t>
      </w:r>
      <w:r>
        <w:rPr>
          <w:rFonts w:ascii="Arial" w:eastAsia="Arial" w:hAnsi="Arial" w:cs="Arial"/>
          <w:b/>
          <w:spacing w:val="-2"/>
          <w:sz w:val="56"/>
          <w:szCs w:val="56"/>
        </w:rPr>
        <w:t>L</w:t>
      </w:r>
      <w:r>
        <w:rPr>
          <w:rFonts w:ascii="Arial" w:eastAsia="Arial" w:hAnsi="Arial" w:cs="Arial"/>
          <w:b/>
          <w:sz w:val="56"/>
          <w:szCs w:val="56"/>
        </w:rPr>
        <w:t>AIM</w:t>
      </w:r>
    </w:p>
    <w:p w14:paraId="5D764EC8" w14:textId="77777777" w:rsidR="006136BB" w:rsidRDefault="006136BB">
      <w:pPr>
        <w:spacing w:line="200" w:lineRule="exact"/>
      </w:pPr>
    </w:p>
    <w:p w14:paraId="1EB93037" w14:textId="77777777" w:rsidR="006136BB" w:rsidRDefault="006136BB">
      <w:pPr>
        <w:spacing w:line="200" w:lineRule="exact"/>
      </w:pPr>
    </w:p>
    <w:p w14:paraId="417B747D" w14:textId="77777777" w:rsidR="006136BB" w:rsidRDefault="006136BB">
      <w:pPr>
        <w:spacing w:before="12" w:line="280" w:lineRule="exact"/>
        <w:rPr>
          <w:sz w:val="28"/>
          <w:szCs w:val="28"/>
        </w:rPr>
      </w:pPr>
    </w:p>
    <w:p w14:paraId="3830B654" w14:textId="77777777" w:rsidR="006136BB" w:rsidRDefault="004C3AA9">
      <w:pPr>
        <w:spacing w:line="263" w:lineRule="auto"/>
        <w:ind w:left="64" w:right="64" w:firstLine="13"/>
        <w:jc w:val="center"/>
        <w:rPr>
          <w:rFonts w:ascii="Arial" w:eastAsia="Arial" w:hAnsi="Arial" w:cs="Arial"/>
          <w:sz w:val="49"/>
          <w:szCs w:val="49"/>
        </w:rPr>
      </w:pPr>
      <w:r>
        <w:pict w14:anchorId="485A7B9A">
          <v:shape id="_x0000_s3415" type="#_x0000_t75" style="position:absolute;left:0;text-align:left;margin-left:356.8pt;margin-top:151.1pt;width:58.15pt;height:58.1pt;z-index:-5834;mso-position-horizontal-relative:page">
            <v:imagedata r:id="rId103" o:title=""/>
            <w10:wrap anchorx="page"/>
          </v:shape>
        </w:pict>
      </w:r>
      <w:proofErr w:type="spellStart"/>
      <w:r w:rsidR="00540ABA">
        <w:rPr>
          <w:rFonts w:ascii="Arial" w:eastAsia="Arial" w:hAnsi="Arial" w:cs="Arial"/>
          <w:color w:val="060706"/>
          <w:w w:val="72"/>
          <w:sz w:val="49"/>
          <w:szCs w:val="49"/>
        </w:rPr>
        <w:t>P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ge</w:t>
      </w:r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>l</w:t>
      </w:r>
      <w:r w:rsidR="00540ABA">
        <w:rPr>
          <w:rFonts w:ascii="Arial" w:eastAsia="Arial" w:hAnsi="Arial" w:cs="Arial"/>
          <w:color w:val="060706"/>
          <w:w w:val="106"/>
          <w:sz w:val="49"/>
          <w:szCs w:val="49"/>
        </w:rPr>
        <w:t>o</w:t>
      </w:r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>l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6"/>
          <w:sz w:val="49"/>
          <w:szCs w:val="49"/>
        </w:rPr>
        <w:t>n</w:t>
      </w:r>
      <w:proofErr w:type="spellEnd"/>
      <w:r w:rsidR="00540ABA">
        <w:rPr>
          <w:rFonts w:ascii="Arial" w:eastAsia="Arial" w:hAnsi="Arial" w:cs="Arial"/>
          <w:color w:val="060706"/>
          <w:spacing w:val="36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77"/>
          <w:sz w:val="49"/>
          <w:szCs w:val="49"/>
        </w:rPr>
        <w:t>K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la</w:t>
      </w:r>
      <w:r w:rsidR="00540ABA">
        <w:rPr>
          <w:rFonts w:ascii="Arial" w:eastAsia="Arial" w:hAnsi="Arial" w:cs="Arial"/>
          <w:color w:val="060706"/>
          <w:w w:val="121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103"/>
          <w:sz w:val="49"/>
          <w:szCs w:val="49"/>
        </w:rPr>
        <w:t>m</w:t>
      </w:r>
      <w:proofErr w:type="spellEnd"/>
      <w:r w:rsidR="00540ABA">
        <w:rPr>
          <w:rFonts w:ascii="Arial" w:eastAsia="Arial" w:hAnsi="Arial" w:cs="Arial"/>
          <w:color w:val="060706"/>
          <w:spacing w:val="23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spacing w:val="-1"/>
          <w:w w:val="12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spacing w:val="-1"/>
          <w:w w:val="14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spacing w:val="-1"/>
          <w:w w:val="15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87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proofErr w:type="spellEnd"/>
      <w:r w:rsidR="00540ABA">
        <w:rPr>
          <w:rFonts w:ascii="Arial" w:eastAsia="Arial" w:hAnsi="Arial" w:cs="Arial"/>
          <w:color w:val="060706"/>
          <w:spacing w:val="62"/>
          <w:sz w:val="49"/>
          <w:szCs w:val="49"/>
        </w:rPr>
        <w:t xml:space="preserve"> </w:t>
      </w:r>
      <w:r w:rsidR="00540ABA">
        <w:rPr>
          <w:rFonts w:ascii="Arial" w:eastAsia="Arial" w:hAnsi="Arial" w:cs="Arial"/>
          <w:color w:val="060706"/>
          <w:w w:val="58"/>
          <w:sz w:val="49"/>
          <w:szCs w:val="49"/>
        </w:rPr>
        <w:t xml:space="preserve">: </w:t>
      </w:r>
      <w:r w:rsidR="00540ABA">
        <w:rPr>
          <w:rFonts w:ascii="Arial" w:eastAsia="Arial" w:hAnsi="Arial" w:cs="Arial"/>
          <w:color w:val="060706"/>
          <w:spacing w:val="27"/>
          <w:w w:val="58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64"/>
          <w:sz w:val="49"/>
          <w:szCs w:val="49"/>
        </w:rPr>
        <w:t>P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nd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07"/>
          <w:sz w:val="49"/>
          <w:szCs w:val="49"/>
        </w:rPr>
        <w:t>k</w:t>
      </w:r>
      <w:r w:rsidR="00540ABA">
        <w:rPr>
          <w:rFonts w:ascii="Arial" w:eastAsia="Arial" w:hAnsi="Arial" w:cs="Arial"/>
          <w:color w:val="060706"/>
          <w:w w:val="77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spacing w:val="-1"/>
          <w:w w:val="14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proofErr w:type="spellEnd"/>
      <w:r w:rsidR="00540ABA">
        <w:rPr>
          <w:rFonts w:ascii="Arial" w:eastAsia="Arial" w:hAnsi="Arial" w:cs="Arial"/>
          <w:color w:val="060706"/>
          <w:spacing w:val="23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70"/>
          <w:sz w:val="49"/>
          <w:szCs w:val="49"/>
        </w:rPr>
        <w:t>s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91"/>
          <w:sz w:val="49"/>
          <w:szCs w:val="49"/>
        </w:rPr>
        <w:t>s</w:t>
      </w:r>
      <w:r w:rsidR="00540ABA">
        <w:rPr>
          <w:rFonts w:ascii="Arial" w:eastAsia="Arial" w:hAnsi="Arial" w:cs="Arial"/>
          <w:color w:val="060706"/>
          <w:spacing w:val="-1"/>
          <w:w w:val="12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sz w:val="49"/>
          <w:szCs w:val="49"/>
        </w:rPr>
        <w:t>m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spacing w:val="-1"/>
          <w:w w:val="14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86"/>
          <w:sz w:val="49"/>
          <w:szCs w:val="49"/>
        </w:rPr>
        <w:t>s</w:t>
      </w:r>
      <w:proofErr w:type="spellEnd"/>
      <w:r w:rsidR="00540ABA">
        <w:rPr>
          <w:rFonts w:ascii="Arial" w:eastAsia="Arial" w:hAnsi="Arial" w:cs="Arial"/>
          <w:color w:val="060706"/>
          <w:spacing w:val="36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72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spacing w:val="-1"/>
          <w:w w:val="14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w w:val="107"/>
          <w:sz w:val="49"/>
          <w:szCs w:val="49"/>
        </w:rPr>
        <w:t>k</w:t>
      </w:r>
      <w:proofErr w:type="spellEnd"/>
      <w:r w:rsidR="00540ABA">
        <w:rPr>
          <w:rFonts w:ascii="Arial" w:eastAsia="Arial" w:hAnsi="Arial" w:cs="Arial"/>
          <w:color w:val="060706"/>
          <w:spacing w:val="23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87"/>
          <w:sz w:val="49"/>
          <w:szCs w:val="49"/>
        </w:rPr>
        <w:t>m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ngu</w:t>
      </w:r>
      <w:r w:rsidR="00540ABA">
        <w:rPr>
          <w:rFonts w:ascii="Arial" w:eastAsia="Arial" w:hAnsi="Arial" w:cs="Arial"/>
          <w:color w:val="060706"/>
          <w:w w:val="129"/>
          <w:sz w:val="49"/>
          <w:szCs w:val="49"/>
        </w:rPr>
        <w:t>r</w:t>
      </w:r>
      <w:r w:rsidR="00540ABA">
        <w:rPr>
          <w:rFonts w:ascii="Arial" w:eastAsia="Arial" w:hAnsi="Arial" w:cs="Arial"/>
          <w:color w:val="060706"/>
          <w:w w:val="77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6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g</w:t>
      </w:r>
      <w:r w:rsidR="00540ABA">
        <w:rPr>
          <w:rFonts w:ascii="Arial" w:eastAsia="Arial" w:hAnsi="Arial" w:cs="Arial"/>
          <w:color w:val="060706"/>
          <w:w w:val="85"/>
          <w:sz w:val="49"/>
          <w:szCs w:val="49"/>
        </w:rPr>
        <w:t>i</w:t>
      </w:r>
      <w:proofErr w:type="spellEnd"/>
      <w:r w:rsidR="00540ABA">
        <w:rPr>
          <w:rFonts w:ascii="Arial" w:eastAsia="Arial" w:hAnsi="Arial" w:cs="Arial"/>
          <w:color w:val="060706"/>
          <w:spacing w:val="36"/>
          <w:sz w:val="49"/>
          <w:szCs w:val="49"/>
        </w:rPr>
        <w:t xml:space="preserve"> </w:t>
      </w:r>
      <w:r w:rsidR="00540ABA">
        <w:rPr>
          <w:rFonts w:ascii="Arial" w:eastAsia="Arial" w:hAnsi="Arial" w:cs="Arial"/>
          <w:i/>
          <w:color w:val="060706"/>
          <w:sz w:val="66"/>
          <w:szCs w:val="66"/>
        </w:rPr>
        <w:t>I</w:t>
      </w:r>
      <w:r w:rsidR="00540ABA">
        <w:rPr>
          <w:rFonts w:ascii="Arial" w:eastAsia="Arial" w:hAnsi="Arial" w:cs="Arial"/>
          <w:i/>
          <w:color w:val="060706"/>
          <w:spacing w:val="-23"/>
          <w:sz w:val="66"/>
          <w:szCs w:val="66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84"/>
          <w:sz w:val="49"/>
          <w:szCs w:val="49"/>
        </w:rPr>
        <w:t>m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29"/>
          <w:sz w:val="49"/>
          <w:szCs w:val="49"/>
        </w:rPr>
        <w:t>r</w:t>
      </w:r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d</w:t>
      </w:r>
      <w:r w:rsidR="00540ABA">
        <w:rPr>
          <w:rFonts w:ascii="Arial" w:eastAsia="Arial" w:hAnsi="Arial" w:cs="Arial"/>
          <w:color w:val="060706"/>
          <w:w w:val="106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w w:val="107"/>
          <w:sz w:val="49"/>
          <w:szCs w:val="49"/>
        </w:rPr>
        <w:t>k</w:t>
      </w:r>
      <w:r w:rsidR="00540ABA">
        <w:rPr>
          <w:rFonts w:ascii="Arial" w:eastAsia="Arial" w:hAnsi="Arial" w:cs="Arial"/>
          <w:color w:val="060706"/>
          <w:w w:val="75"/>
          <w:sz w:val="49"/>
          <w:szCs w:val="49"/>
        </w:rPr>
        <w:t>s</w:t>
      </w:r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>i</w:t>
      </w:r>
      <w:proofErr w:type="spellEnd"/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80"/>
          <w:sz w:val="49"/>
          <w:szCs w:val="49"/>
        </w:rPr>
        <w:t>k</w:t>
      </w:r>
      <w:r w:rsidR="00540ABA">
        <w:rPr>
          <w:rFonts w:ascii="Arial" w:eastAsia="Arial" w:hAnsi="Arial" w:cs="Arial"/>
          <w:color w:val="060706"/>
          <w:w w:val="87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21"/>
          <w:sz w:val="49"/>
          <w:szCs w:val="49"/>
        </w:rPr>
        <w:t>r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g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6"/>
          <w:sz w:val="49"/>
          <w:szCs w:val="49"/>
        </w:rPr>
        <w:t>n</w:t>
      </w:r>
      <w:proofErr w:type="spellEnd"/>
      <w:r w:rsidR="00540ABA">
        <w:rPr>
          <w:rFonts w:ascii="Arial" w:eastAsia="Arial" w:hAnsi="Arial" w:cs="Arial"/>
          <w:color w:val="060706"/>
          <w:spacing w:val="36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keuangan</w:t>
      </w:r>
      <w:proofErr w:type="spellEnd"/>
      <w:r w:rsidR="00540ABA">
        <w:rPr>
          <w:rFonts w:ascii="Arial" w:eastAsia="Arial" w:hAnsi="Arial" w:cs="Arial"/>
          <w:color w:val="060706"/>
          <w:spacing w:val="51"/>
          <w:w w:val="92"/>
          <w:sz w:val="49"/>
          <w:szCs w:val="49"/>
        </w:rPr>
        <w:t xml:space="preserve"> 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 xml:space="preserve">dan </w:t>
      </w:r>
      <w:r w:rsidR="00540ABA">
        <w:rPr>
          <w:rFonts w:ascii="Arial" w:eastAsia="Arial" w:hAnsi="Arial" w:cs="Arial"/>
          <w:color w:val="060706"/>
          <w:spacing w:val="52"/>
          <w:w w:val="92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89"/>
          <w:sz w:val="49"/>
          <w:szCs w:val="49"/>
        </w:rPr>
        <w:t>r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p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u</w:t>
      </w:r>
      <w:r w:rsidR="00540ABA">
        <w:rPr>
          <w:rFonts w:ascii="Arial" w:eastAsia="Arial" w:hAnsi="Arial" w:cs="Arial"/>
          <w:color w:val="060706"/>
          <w:spacing w:val="-1"/>
          <w:w w:val="14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87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86"/>
          <w:sz w:val="49"/>
          <w:szCs w:val="49"/>
        </w:rPr>
        <w:t>s</w:t>
      </w:r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>i</w:t>
      </w:r>
      <w:proofErr w:type="spellEnd"/>
      <w:r w:rsidR="00540ABA">
        <w:rPr>
          <w:rFonts w:ascii="Arial" w:eastAsia="Arial" w:hAnsi="Arial" w:cs="Arial"/>
          <w:color w:val="060706"/>
          <w:spacing w:val="49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77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eg</w:t>
      </w:r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spacing w:val="-1"/>
          <w:w w:val="136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146"/>
          <w:sz w:val="49"/>
          <w:szCs w:val="49"/>
        </w:rPr>
        <w:t>f</w:t>
      </w:r>
      <w:proofErr w:type="spellEnd"/>
      <w:r w:rsidR="00540ABA">
        <w:rPr>
          <w:rFonts w:ascii="Arial" w:eastAsia="Arial" w:hAnsi="Arial" w:cs="Arial"/>
          <w:color w:val="060706"/>
          <w:spacing w:val="9"/>
          <w:sz w:val="49"/>
          <w:szCs w:val="49"/>
        </w:rPr>
        <w:t xml:space="preserve"> </w:t>
      </w:r>
      <w:r w:rsidR="00540ABA">
        <w:rPr>
          <w:rFonts w:ascii="Arial" w:eastAsia="Arial" w:hAnsi="Arial" w:cs="Arial"/>
          <w:color w:val="060706"/>
          <w:w w:val="69"/>
          <w:sz w:val="49"/>
          <w:szCs w:val="49"/>
        </w:rPr>
        <w:t>RS</w:t>
      </w:r>
      <w:r w:rsidR="00540ABA">
        <w:rPr>
          <w:rFonts w:ascii="Arial" w:eastAsia="Arial" w:hAnsi="Arial" w:cs="Arial"/>
          <w:color w:val="060706"/>
          <w:spacing w:val="67"/>
          <w:w w:val="69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d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g</w:t>
      </w:r>
      <w:r w:rsidR="00540ABA">
        <w:rPr>
          <w:rFonts w:ascii="Arial" w:eastAsia="Arial" w:hAnsi="Arial" w:cs="Arial"/>
          <w:color w:val="060706"/>
          <w:w w:val="77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proofErr w:type="spellEnd"/>
      <w:r w:rsidR="00540ABA">
        <w:rPr>
          <w:rFonts w:ascii="Arial" w:eastAsia="Arial" w:hAnsi="Arial" w:cs="Arial"/>
          <w:color w:val="060706"/>
          <w:spacing w:val="62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93"/>
          <w:sz w:val="49"/>
          <w:szCs w:val="49"/>
        </w:rPr>
        <w:t>mencegah</w:t>
      </w:r>
      <w:proofErr w:type="spellEnd"/>
      <w:r w:rsidR="00540ABA">
        <w:rPr>
          <w:rFonts w:ascii="Arial" w:eastAsia="Arial" w:hAnsi="Arial" w:cs="Arial"/>
          <w:color w:val="060706"/>
          <w:spacing w:val="49"/>
          <w:w w:val="93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117"/>
          <w:sz w:val="49"/>
          <w:szCs w:val="49"/>
        </w:rPr>
        <w:t>t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21"/>
          <w:sz w:val="49"/>
          <w:szCs w:val="49"/>
        </w:rPr>
        <w:t>r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j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d</w:t>
      </w:r>
      <w:r w:rsidR="00540ABA">
        <w:rPr>
          <w:rFonts w:ascii="Arial" w:eastAsia="Arial" w:hAnsi="Arial" w:cs="Arial"/>
          <w:color w:val="060706"/>
          <w:w w:val="121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n</w:t>
      </w:r>
      <w:r w:rsidR="00540ABA">
        <w:rPr>
          <w:rFonts w:ascii="Arial" w:eastAsia="Arial" w:hAnsi="Arial" w:cs="Arial"/>
          <w:color w:val="060706"/>
          <w:w w:val="102"/>
          <w:sz w:val="49"/>
          <w:szCs w:val="49"/>
        </w:rPr>
        <w:t>y</w:t>
      </w:r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a</w:t>
      </w:r>
      <w:proofErr w:type="spellEnd"/>
      <w:r w:rsidR="00540ABA">
        <w:rPr>
          <w:rFonts w:ascii="Arial" w:eastAsia="Arial" w:hAnsi="Arial" w:cs="Arial"/>
          <w:color w:val="060706"/>
          <w:spacing w:val="62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75"/>
          <w:sz w:val="49"/>
          <w:szCs w:val="49"/>
        </w:rPr>
        <w:t>k</w:t>
      </w:r>
      <w:r w:rsidR="00540ABA">
        <w:rPr>
          <w:rFonts w:ascii="Arial" w:eastAsia="Arial" w:hAnsi="Arial" w:cs="Arial"/>
          <w:color w:val="060706"/>
          <w:w w:val="87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g</w:t>
      </w:r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97"/>
          <w:sz w:val="49"/>
          <w:szCs w:val="49"/>
        </w:rPr>
        <w:t>g</w:t>
      </w:r>
      <w:r w:rsidR="00540ABA">
        <w:rPr>
          <w:rFonts w:ascii="Arial" w:eastAsia="Arial" w:hAnsi="Arial" w:cs="Arial"/>
          <w:color w:val="060706"/>
          <w:w w:val="8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9"/>
          <w:sz w:val="49"/>
          <w:szCs w:val="49"/>
        </w:rPr>
        <w:t>l</w:t>
      </w:r>
      <w:r w:rsidR="00540ABA">
        <w:rPr>
          <w:rFonts w:ascii="Arial" w:eastAsia="Arial" w:hAnsi="Arial" w:cs="Arial"/>
          <w:color w:val="060706"/>
          <w:w w:val="9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101"/>
          <w:sz w:val="49"/>
          <w:szCs w:val="49"/>
        </w:rPr>
        <w:t>n</w:t>
      </w:r>
      <w:proofErr w:type="spellEnd"/>
    </w:p>
    <w:p w14:paraId="3FCF82F7" w14:textId="77777777" w:rsidR="006136BB" w:rsidRDefault="004C3AA9">
      <w:pPr>
        <w:spacing w:before="83" w:line="540" w:lineRule="exact"/>
        <w:ind w:left="6412" w:right="6412"/>
        <w:jc w:val="center"/>
        <w:rPr>
          <w:rFonts w:ascii="Arial" w:eastAsia="Arial" w:hAnsi="Arial" w:cs="Arial"/>
          <w:sz w:val="49"/>
          <w:szCs w:val="49"/>
        </w:rPr>
      </w:pPr>
      <w:r>
        <w:pict w14:anchorId="5244A16E">
          <v:shape id="_x0000_s3414" type="#_x0000_t75" style="position:absolute;left:0;text-align:left;margin-left:586.7pt;margin-top:99.75pt;width:50.2pt;height:34.35pt;z-index:-5837;mso-position-horizontal-relative:page">
            <v:imagedata r:id="rId104" o:title=""/>
            <w10:wrap anchorx="page"/>
          </v:shape>
        </w:pict>
      </w:r>
      <w:r>
        <w:pict w14:anchorId="2DF1D4AD">
          <v:shape id="_x0000_s3413" type="#_x0000_t75" style="position:absolute;left:0;text-align:left;margin-left:507.4pt;margin-top:76pt;width:50.2pt;height:60.75pt;z-index:-5835;mso-position-horizontal-relative:page">
            <v:imagedata r:id="rId105" o:title=""/>
            <w10:wrap anchorx="page"/>
          </v:shape>
        </w:pict>
      </w:r>
      <w:r w:rsidR="00540ABA">
        <w:rPr>
          <w:rFonts w:ascii="Arial" w:eastAsia="Arial" w:hAnsi="Arial" w:cs="Arial"/>
          <w:color w:val="060706"/>
          <w:w w:val="91"/>
          <w:position w:val="-2"/>
          <w:sz w:val="49"/>
          <w:szCs w:val="49"/>
        </w:rPr>
        <w:t>dan</w:t>
      </w:r>
      <w:r w:rsidR="00540ABA">
        <w:rPr>
          <w:rFonts w:ascii="Arial" w:eastAsia="Arial" w:hAnsi="Arial" w:cs="Arial"/>
          <w:color w:val="060706"/>
          <w:spacing w:val="54"/>
          <w:w w:val="91"/>
          <w:position w:val="-2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75"/>
          <w:position w:val="-2"/>
          <w:sz w:val="49"/>
          <w:szCs w:val="49"/>
        </w:rPr>
        <w:t>c</w:t>
      </w:r>
      <w:r w:rsidR="00540ABA">
        <w:rPr>
          <w:rFonts w:ascii="Arial" w:eastAsia="Arial" w:hAnsi="Arial" w:cs="Arial"/>
          <w:color w:val="060706"/>
          <w:w w:val="97"/>
          <w:position w:val="-2"/>
          <w:sz w:val="49"/>
          <w:szCs w:val="49"/>
        </w:rPr>
        <w:t>ed</w:t>
      </w:r>
      <w:r w:rsidR="00540ABA">
        <w:rPr>
          <w:rFonts w:ascii="Arial" w:eastAsia="Arial" w:hAnsi="Arial" w:cs="Arial"/>
          <w:color w:val="060706"/>
          <w:w w:val="101"/>
          <w:position w:val="-2"/>
          <w:sz w:val="49"/>
          <w:szCs w:val="49"/>
        </w:rPr>
        <w:t>e</w:t>
      </w:r>
      <w:r w:rsidR="00540ABA">
        <w:rPr>
          <w:rFonts w:ascii="Arial" w:eastAsia="Arial" w:hAnsi="Arial" w:cs="Arial"/>
          <w:color w:val="060706"/>
          <w:w w:val="121"/>
          <w:position w:val="-2"/>
          <w:sz w:val="49"/>
          <w:szCs w:val="49"/>
        </w:rPr>
        <w:t>r</w:t>
      </w:r>
      <w:r w:rsidR="00540ABA">
        <w:rPr>
          <w:rFonts w:ascii="Arial" w:eastAsia="Arial" w:hAnsi="Arial" w:cs="Arial"/>
          <w:color w:val="060706"/>
          <w:w w:val="77"/>
          <w:position w:val="-2"/>
          <w:sz w:val="49"/>
          <w:szCs w:val="49"/>
        </w:rPr>
        <w:t>a</w:t>
      </w:r>
      <w:proofErr w:type="spellEnd"/>
      <w:r w:rsidR="00540ABA">
        <w:rPr>
          <w:rFonts w:ascii="Arial" w:eastAsia="Arial" w:hAnsi="Arial" w:cs="Arial"/>
          <w:color w:val="060706"/>
          <w:spacing w:val="49"/>
          <w:position w:val="-2"/>
          <w:sz w:val="49"/>
          <w:szCs w:val="49"/>
        </w:rPr>
        <w:t xml:space="preserve"> </w:t>
      </w:r>
      <w:r w:rsidR="00540ABA">
        <w:rPr>
          <w:rFonts w:ascii="Arial" w:eastAsia="Arial" w:hAnsi="Arial" w:cs="Arial"/>
          <w:color w:val="060706"/>
          <w:w w:val="90"/>
          <w:position w:val="-2"/>
          <w:sz w:val="49"/>
          <w:szCs w:val="49"/>
        </w:rPr>
        <w:t>pada</w:t>
      </w:r>
      <w:r w:rsidR="00540ABA">
        <w:rPr>
          <w:rFonts w:ascii="Arial" w:eastAsia="Arial" w:hAnsi="Arial" w:cs="Arial"/>
          <w:color w:val="060706"/>
          <w:spacing w:val="68"/>
          <w:w w:val="90"/>
          <w:position w:val="-2"/>
          <w:sz w:val="49"/>
          <w:szCs w:val="49"/>
        </w:rPr>
        <w:t xml:space="preserve"> </w:t>
      </w:r>
      <w:proofErr w:type="spellStart"/>
      <w:r w:rsidR="00540ABA">
        <w:rPr>
          <w:rFonts w:ascii="Arial" w:eastAsia="Arial" w:hAnsi="Arial" w:cs="Arial"/>
          <w:color w:val="060706"/>
          <w:w w:val="82"/>
          <w:position w:val="-2"/>
          <w:sz w:val="49"/>
          <w:szCs w:val="49"/>
        </w:rPr>
        <w:t>p</w:t>
      </w:r>
      <w:r w:rsidR="00540ABA">
        <w:rPr>
          <w:rFonts w:ascii="Arial" w:eastAsia="Arial" w:hAnsi="Arial" w:cs="Arial"/>
          <w:color w:val="060706"/>
          <w:w w:val="92"/>
          <w:position w:val="-2"/>
          <w:sz w:val="49"/>
          <w:szCs w:val="49"/>
        </w:rPr>
        <w:t>a</w:t>
      </w:r>
      <w:r w:rsidR="00540ABA">
        <w:rPr>
          <w:rFonts w:ascii="Arial" w:eastAsia="Arial" w:hAnsi="Arial" w:cs="Arial"/>
          <w:color w:val="060706"/>
          <w:w w:val="86"/>
          <w:position w:val="-2"/>
          <w:sz w:val="49"/>
          <w:szCs w:val="49"/>
        </w:rPr>
        <w:t>s</w:t>
      </w:r>
      <w:r w:rsidR="00540ABA">
        <w:rPr>
          <w:rFonts w:ascii="Arial" w:eastAsia="Arial" w:hAnsi="Arial" w:cs="Arial"/>
          <w:color w:val="060706"/>
          <w:w w:val="109"/>
          <w:position w:val="-2"/>
          <w:sz w:val="49"/>
          <w:szCs w:val="49"/>
        </w:rPr>
        <w:t>i</w:t>
      </w:r>
      <w:r w:rsidR="00540ABA">
        <w:rPr>
          <w:rFonts w:ascii="Arial" w:eastAsia="Arial" w:hAnsi="Arial" w:cs="Arial"/>
          <w:color w:val="060706"/>
          <w:w w:val="97"/>
          <w:position w:val="-2"/>
          <w:sz w:val="49"/>
          <w:szCs w:val="49"/>
        </w:rPr>
        <w:t>en</w:t>
      </w:r>
      <w:proofErr w:type="spellEnd"/>
    </w:p>
    <w:p w14:paraId="16E01E64" w14:textId="77777777" w:rsidR="006136BB" w:rsidRDefault="006136BB">
      <w:pPr>
        <w:spacing w:line="200" w:lineRule="exact"/>
      </w:pPr>
    </w:p>
    <w:p w14:paraId="2EFAA1F2" w14:textId="77777777" w:rsidR="006136BB" w:rsidRDefault="006136BB">
      <w:pPr>
        <w:spacing w:line="200" w:lineRule="exact"/>
      </w:pPr>
    </w:p>
    <w:p w14:paraId="60237C8E" w14:textId="77777777" w:rsidR="006136BB" w:rsidRDefault="006136BB">
      <w:pPr>
        <w:spacing w:line="200" w:lineRule="exact"/>
      </w:pPr>
    </w:p>
    <w:p w14:paraId="4C6E43E7" w14:textId="77777777" w:rsidR="006136BB" w:rsidRDefault="006136BB">
      <w:pPr>
        <w:spacing w:line="200" w:lineRule="exact"/>
      </w:pPr>
    </w:p>
    <w:p w14:paraId="3D2FD979" w14:textId="77777777" w:rsidR="006136BB" w:rsidRDefault="006136BB">
      <w:pPr>
        <w:spacing w:line="200" w:lineRule="exact"/>
      </w:pPr>
    </w:p>
    <w:p w14:paraId="6FB6C7A7" w14:textId="77777777" w:rsidR="006136BB" w:rsidRDefault="006136BB">
      <w:pPr>
        <w:spacing w:line="200" w:lineRule="exact"/>
      </w:pPr>
    </w:p>
    <w:p w14:paraId="5216438F" w14:textId="77777777" w:rsidR="006136BB" w:rsidRDefault="006136BB">
      <w:pPr>
        <w:spacing w:before="9" w:line="280" w:lineRule="exact"/>
        <w:rPr>
          <w:sz w:val="28"/>
          <w:szCs w:val="28"/>
        </w:rPr>
        <w:sectPr w:rsidR="006136BB">
          <w:headerReference w:type="default" r:id="rId106"/>
          <w:pgSz w:w="19200" w:h="10800" w:orient="landscape"/>
          <w:pgMar w:top="900" w:right="600" w:bottom="280" w:left="640" w:header="0" w:footer="0" w:gutter="0"/>
          <w:cols w:space="720"/>
        </w:sectPr>
      </w:pPr>
    </w:p>
    <w:p w14:paraId="3B2AA263" w14:textId="77777777" w:rsidR="006136BB" w:rsidRDefault="004C3AA9">
      <w:pPr>
        <w:spacing w:before="5"/>
        <w:ind w:left="1928" w:right="1459"/>
        <w:jc w:val="center"/>
        <w:rPr>
          <w:rFonts w:ascii="Courier New" w:eastAsia="Courier New" w:hAnsi="Courier New" w:cs="Courier New"/>
          <w:sz w:val="55"/>
          <w:szCs w:val="55"/>
        </w:rPr>
      </w:pPr>
      <w:r>
        <w:pict w14:anchorId="3178B0EA">
          <v:shape id="_x0000_s3412" type="#_x0000_t75" style="position:absolute;left:0;text-align:left;margin-left:203.5pt;margin-top:-27.7pt;width:47.55pt;height:68.65pt;z-index:-5833;mso-position-horizontal-relative:page">
            <v:imagedata r:id="rId107" o:title=""/>
            <w10:wrap anchorx="page"/>
          </v:shape>
        </w:pict>
      </w:r>
      <w:r>
        <w:pict w14:anchorId="7E27C018">
          <v:shape id="_x0000_s3411" type="#_x0000_t75" style="position:absolute;left:0;text-align:left;margin-left:50.2pt;margin-top:-27.7pt;width:60.8pt;height:68.65pt;z-index:-5832;mso-position-horizontal-relative:page">
            <v:imagedata r:id="rId108" o:title=""/>
            <w10:wrap anchorx="page"/>
          </v:shape>
        </w:pict>
      </w:r>
      <w:r w:rsidR="00540ABA">
        <w:rPr>
          <w:rFonts w:ascii="Courier New" w:eastAsia="Courier New" w:hAnsi="Courier New" w:cs="Courier New"/>
          <w:color w:val="060706"/>
          <w:sz w:val="55"/>
          <w:szCs w:val="55"/>
        </w:rPr>
        <w:t>KPK</w:t>
      </w:r>
    </w:p>
    <w:p w14:paraId="6DA476D8" w14:textId="77777777" w:rsidR="006136BB" w:rsidRDefault="006136BB">
      <w:pPr>
        <w:spacing w:line="200" w:lineRule="exact"/>
      </w:pPr>
    </w:p>
    <w:p w14:paraId="5970363A" w14:textId="77777777" w:rsidR="006136BB" w:rsidRDefault="006136BB">
      <w:pPr>
        <w:spacing w:line="200" w:lineRule="exact"/>
      </w:pPr>
    </w:p>
    <w:p w14:paraId="40DD2F5A" w14:textId="77777777" w:rsidR="006136BB" w:rsidRDefault="006136BB">
      <w:pPr>
        <w:spacing w:line="200" w:lineRule="exact"/>
      </w:pPr>
    </w:p>
    <w:p w14:paraId="006E7933" w14:textId="77777777" w:rsidR="006136BB" w:rsidRDefault="006136BB">
      <w:pPr>
        <w:spacing w:before="17" w:line="240" w:lineRule="exact"/>
        <w:rPr>
          <w:sz w:val="24"/>
          <w:szCs w:val="24"/>
        </w:rPr>
      </w:pPr>
    </w:p>
    <w:p w14:paraId="292C436A" w14:textId="77777777" w:rsidR="006136BB" w:rsidRDefault="00540ABA">
      <w:pPr>
        <w:spacing w:line="420" w:lineRule="exact"/>
        <w:ind w:left="800" w:right="-74" w:hanging="26"/>
        <w:rPr>
          <w:rFonts w:ascii="Arial" w:eastAsia="Arial" w:hAnsi="Arial" w:cs="Arial"/>
          <w:sz w:val="34"/>
          <w:szCs w:val="34"/>
        </w:rPr>
      </w:pPr>
      <w:r>
        <w:rPr>
          <w:rFonts w:ascii="Arial" w:eastAsia="Arial" w:hAnsi="Arial" w:cs="Arial"/>
          <w:color w:val="060706"/>
          <w:w w:val="75"/>
          <w:sz w:val="34"/>
          <w:szCs w:val="34"/>
        </w:rPr>
        <w:t>E</w:t>
      </w:r>
      <w:r>
        <w:rPr>
          <w:rFonts w:ascii="Arial" w:eastAsia="Arial" w:hAnsi="Arial" w:cs="Arial"/>
          <w:color w:val="060706"/>
          <w:w w:val="101"/>
          <w:sz w:val="34"/>
          <w:szCs w:val="34"/>
        </w:rPr>
        <w:t>J</w:t>
      </w:r>
      <w:r>
        <w:rPr>
          <w:rFonts w:ascii="Arial" w:eastAsia="Arial" w:hAnsi="Arial" w:cs="Arial"/>
          <w:color w:val="060706"/>
          <w:w w:val="116"/>
          <w:sz w:val="34"/>
          <w:szCs w:val="34"/>
        </w:rPr>
        <w:t>A</w:t>
      </w:r>
      <w:r>
        <w:rPr>
          <w:rFonts w:ascii="Arial" w:eastAsia="Arial" w:hAnsi="Arial" w:cs="Arial"/>
          <w:color w:val="060706"/>
          <w:w w:val="102"/>
          <w:sz w:val="34"/>
          <w:szCs w:val="34"/>
        </w:rPr>
        <w:t>D</w:t>
      </w:r>
      <w:r>
        <w:rPr>
          <w:rFonts w:ascii="Arial" w:eastAsia="Arial" w:hAnsi="Arial" w:cs="Arial"/>
          <w:color w:val="060706"/>
          <w:spacing w:val="-1"/>
          <w:w w:val="182"/>
          <w:sz w:val="34"/>
          <w:szCs w:val="34"/>
        </w:rPr>
        <w:t>I</w:t>
      </w:r>
      <w:r>
        <w:rPr>
          <w:rFonts w:ascii="Arial" w:eastAsia="Arial" w:hAnsi="Arial" w:cs="Arial"/>
          <w:color w:val="060706"/>
          <w:w w:val="116"/>
          <w:sz w:val="34"/>
          <w:szCs w:val="34"/>
        </w:rPr>
        <w:t>A</w:t>
      </w:r>
      <w:r>
        <w:rPr>
          <w:rFonts w:ascii="Arial" w:eastAsia="Arial" w:hAnsi="Arial" w:cs="Arial"/>
          <w:color w:val="060706"/>
          <w:w w:val="96"/>
          <w:sz w:val="34"/>
          <w:szCs w:val="34"/>
        </w:rPr>
        <w:t>N</w:t>
      </w:r>
      <w:r>
        <w:rPr>
          <w:rFonts w:ascii="Arial" w:eastAsia="Arial" w:hAnsi="Arial" w:cs="Arial"/>
          <w:color w:val="060706"/>
          <w:sz w:val="34"/>
          <w:szCs w:val="34"/>
        </w:rPr>
        <w:t xml:space="preserve"> </w:t>
      </w:r>
      <w:r>
        <w:rPr>
          <w:rFonts w:ascii="Arial" w:eastAsia="Arial" w:hAnsi="Arial" w:cs="Arial"/>
          <w:color w:val="060706"/>
          <w:spacing w:val="-17"/>
          <w:sz w:val="34"/>
          <w:szCs w:val="34"/>
        </w:rPr>
        <w:t xml:space="preserve"> </w:t>
      </w:r>
      <w:r>
        <w:rPr>
          <w:rFonts w:ascii="Arial" w:eastAsia="Arial" w:hAnsi="Arial" w:cs="Arial"/>
          <w:color w:val="060706"/>
          <w:w w:val="81"/>
          <w:sz w:val="34"/>
          <w:szCs w:val="34"/>
        </w:rPr>
        <w:t>P</w:t>
      </w:r>
      <w:r>
        <w:rPr>
          <w:rFonts w:ascii="Arial" w:eastAsia="Arial" w:hAnsi="Arial" w:cs="Arial"/>
          <w:color w:val="060706"/>
          <w:sz w:val="34"/>
          <w:szCs w:val="34"/>
        </w:rPr>
        <w:t>O</w:t>
      </w:r>
      <w:r>
        <w:rPr>
          <w:rFonts w:ascii="Arial" w:eastAsia="Arial" w:hAnsi="Arial" w:cs="Arial"/>
          <w:color w:val="060706"/>
          <w:w w:val="114"/>
          <w:sz w:val="34"/>
          <w:szCs w:val="34"/>
        </w:rPr>
        <w:t>T</w:t>
      </w:r>
      <w:r>
        <w:rPr>
          <w:rFonts w:ascii="Arial" w:eastAsia="Arial" w:hAnsi="Arial" w:cs="Arial"/>
          <w:color w:val="060706"/>
          <w:w w:val="87"/>
          <w:sz w:val="34"/>
          <w:szCs w:val="34"/>
        </w:rPr>
        <w:t>E</w:t>
      </w:r>
      <w:r>
        <w:rPr>
          <w:rFonts w:ascii="Arial" w:eastAsia="Arial" w:hAnsi="Arial" w:cs="Arial"/>
          <w:color w:val="060706"/>
          <w:w w:val="107"/>
          <w:sz w:val="34"/>
          <w:szCs w:val="34"/>
        </w:rPr>
        <w:t>N</w:t>
      </w:r>
      <w:r>
        <w:rPr>
          <w:rFonts w:ascii="Arial" w:eastAsia="Arial" w:hAnsi="Arial" w:cs="Arial"/>
          <w:color w:val="060706"/>
          <w:w w:val="111"/>
          <w:sz w:val="34"/>
          <w:szCs w:val="34"/>
        </w:rPr>
        <w:t>S</w:t>
      </w:r>
      <w:r>
        <w:rPr>
          <w:rFonts w:ascii="Arial" w:eastAsia="Arial" w:hAnsi="Arial" w:cs="Arial"/>
          <w:color w:val="060706"/>
          <w:w w:val="168"/>
          <w:sz w:val="34"/>
          <w:szCs w:val="34"/>
        </w:rPr>
        <w:t>I</w:t>
      </w:r>
      <w:r>
        <w:rPr>
          <w:rFonts w:ascii="Arial" w:eastAsia="Arial" w:hAnsi="Arial" w:cs="Arial"/>
          <w:color w:val="060706"/>
          <w:w w:val="116"/>
          <w:sz w:val="34"/>
          <w:szCs w:val="34"/>
        </w:rPr>
        <w:t>A</w:t>
      </w:r>
      <w:r>
        <w:rPr>
          <w:rFonts w:ascii="Arial" w:eastAsia="Arial" w:hAnsi="Arial" w:cs="Arial"/>
          <w:color w:val="060706"/>
          <w:w w:val="104"/>
          <w:sz w:val="34"/>
          <w:szCs w:val="34"/>
        </w:rPr>
        <w:t xml:space="preserve">L </w:t>
      </w:r>
      <w:r>
        <w:rPr>
          <w:rFonts w:ascii="Arial" w:eastAsia="Arial" w:hAnsi="Arial" w:cs="Arial"/>
          <w:color w:val="060706"/>
          <w:w w:val="93"/>
          <w:sz w:val="34"/>
          <w:szCs w:val="34"/>
        </w:rPr>
        <w:t>K</w:t>
      </w:r>
      <w:r>
        <w:rPr>
          <w:rFonts w:ascii="Arial" w:eastAsia="Arial" w:hAnsi="Arial" w:cs="Arial"/>
          <w:color w:val="060706"/>
          <w:w w:val="108"/>
          <w:sz w:val="34"/>
          <w:szCs w:val="34"/>
        </w:rPr>
        <w:t>LA</w:t>
      </w:r>
      <w:r>
        <w:rPr>
          <w:rFonts w:ascii="Arial" w:eastAsia="Arial" w:hAnsi="Arial" w:cs="Arial"/>
          <w:color w:val="060706"/>
          <w:w w:val="168"/>
          <w:sz w:val="34"/>
          <w:szCs w:val="34"/>
        </w:rPr>
        <w:t>I</w:t>
      </w:r>
      <w:r>
        <w:rPr>
          <w:rFonts w:ascii="Arial" w:eastAsia="Arial" w:hAnsi="Arial" w:cs="Arial"/>
          <w:color w:val="060706"/>
          <w:w w:val="102"/>
          <w:sz w:val="34"/>
          <w:szCs w:val="34"/>
        </w:rPr>
        <w:t>M</w:t>
      </w:r>
      <w:r>
        <w:rPr>
          <w:rFonts w:ascii="Arial" w:eastAsia="Arial" w:hAnsi="Arial" w:cs="Arial"/>
          <w:color w:val="060706"/>
          <w:sz w:val="34"/>
          <w:szCs w:val="34"/>
        </w:rPr>
        <w:t xml:space="preserve"> </w:t>
      </w:r>
      <w:r>
        <w:rPr>
          <w:rFonts w:ascii="Arial" w:eastAsia="Arial" w:hAnsi="Arial" w:cs="Arial"/>
          <w:color w:val="060706"/>
          <w:spacing w:val="-17"/>
          <w:sz w:val="34"/>
          <w:szCs w:val="34"/>
        </w:rPr>
        <w:t xml:space="preserve"> </w:t>
      </w:r>
      <w:r>
        <w:rPr>
          <w:rFonts w:ascii="Arial" w:eastAsia="Arial" w:hAnsi="Arial" w:cs="Arial"/>
          <w:color w:val="060706"/>
          <w:sz w:val="34"/>
          <w:szCs w:val="34"/>
        </w:rPr>
        <w:t xml:space="preserve">(KPK </w:t>
      </w:r>
      <w:r>
        <w:rPr>
          <w:rFonts w:ascii="Arial" w:eastAsia="Arial" w:hAnsi="Arial" w:cs="Arial"/>
          <w:color w:val="060706"/>
          <w:spacing w:val="8"/>
          <w:sz w:val="34"/>
          <w:szCs w:val="34"/>
        </w:rPr>
        <w:t xml:space="preserve"> </w:t>
      </w:r>
      <w:r>
        <w:rPr>
          <w:rFonts w:ascii="Arial" w:eastAsia="Arial" w:hAnsi="Arial" w:cs="Arial"/>
          <w:i/>
          <w:color w:val="060706"/>
          <w:w w:val="133"/>
          <w:sz w:val="43"/>
          <w:szCs w:val="43"/>
        </w:rPr>
        <w:t>I</w:t>
      </w:r>
      <w:r>
        <w:rPr>
          <w:rFonts w:ascii="Arial" w:eastAsia="Arial" w:hAnsi="Arial" w:cs="Arial"/>
          <w:i/>
          <w:color w:val="060706"/>
          <w:spacing w:val="13"/>
          <w:w w:val="133"/>
          <w:sz w:val="43"/>
          <w:szCs w:val="43"/>
        </w:rPr>
        <w:t xml:space="preserve"> </w:t>
      </w:r>
      <w:r>
        <w:rPr>
          <w:rFonts w:ascii="Arial" w:eastAsia="Arial" w:hAnsi="Arial" w:cs="Arial"/>
          <w:color w:val="060706"/>
          <w:w w:val="87"/>
          <w:sz w:val="34"/>
          <w:szCs w:val="34"/>
        </w:rPr>
        <w:t>P</w:t>
      </w:r>
      <w:r>
        <w:rPr>
          <w:rFonts w:ascii="Arial" w:eastAsia="Arial" w:hAnsi="Arial" w:cs="Arial"/>
          <w:color w:val="060706"/>
          <w:w w:val="91"/>
          <w:sz w:val="34"/>
          <w:szCs w:val="34"/>
        </w:rPr>
        <w:t>C</w:t>
      </w:r>
      <w:r>
        <w:rPr>
          <w:rFonts w:ascii="Arial" w:eastAsia="Arial" w:hAnsi="Arial" w:cs="Arial"/>
          <w:color w:val="060706"/>
          <w:w w:val="99"/>
          <w:sz w:val="34"/>
          <w:szCs w:val="34"/>
        </w:rPr>
        <w:t>E</w:t>
      </w:r>
      <w:r>
        <w:rPr>
          <w:rFonts w:ascii="Arial" w:eastAsia="Arial" w:hAnsi="Arial" w:cs="Arial"/>
          <w:color w:val="060706"/>
          <w:w w:val="140"/>
          <w:sz w:val="34"/>
          <w:szCs w:val="34"/>
        </w:rPr>
        <w:t>)</w:t>
      </w:r>
    </w:p>
    <w:p w14:paraId="22230198" w14:textId="77777777" w:rsidR="006136BB" w:rsidRDefault="006136BB">
      <w:pPr>
        <w:spacing w:line="200" w:lineRule="exact"/>
      </w:pPr>
    </w:p>
    <w:p w14:paraId="3400D928" w14:textId="77777777" w:rsidR="006136BB" w:rsidRDefault="006136BB">
      <w:pPr>
        <w:spacing w:before="11" w:line="200" w:lineRule="exact"/>
      </w:pPr>
    </w:p>
    <w:p w14:paraId="1F97A6D1" w14:textId="77777777" w:rsidR="006136BB" w:rsidRDefault="00540ABA">
      <w:pPr>
        <w:spacing w:line="256" w:lineRule="auto"/>
        <w:ind w:left="545" w:right="48" w:firstLine="13"/>
        <w:jc w:val="center"/>
        <w:rPr>
          <w:rFonts w:ascii="Arial" w:eastAsia="Arial" w:hAnsi="Arial" w:cs="Arial"/>
          <w:sz w:val="33"/>
          <w:szCs w:val="33"/>
        </w:rPr>
      </w:pPr>
      <w:proofErr w:type="spellStart"/>
      <w:r>
        <w:rPr>
          <w:rFonts w:ascii="Arial" w:eastAsia="Arial" w:hAnsi="Arial" w:cs="Arial"/>
          <w:color w:val="060706"/>
          <w:w w:val="72"/>
          <w:sz w:val="33"/>
          <w:szCs w:val="33"/>
        </w:rPr>
        <w:t>i</w:t>
      </w:r>
      <w:r>
        <w:rPr>
          <w:rFonts w:ascii="Arial" w:eastAsia="Arial" w:hAnsi="Arial" w:cs="Arial"/>
          <w:color w:val="060706"/>
          <w:sz w:val="33"/>
          <w:szCs w:val="33"/>
        </w:rPr>
        <w:t>n</w:t>
      </w:r>
      <w:r>
        <w:rPr>
          <w:rFonts w:ascii="Arial" w:eastAsia="Arial" w:hAnsi="Arial" w:cs="Arial"/>
          <w:color w:val="060706"/>
          <w:w w:val="112"/>
          <w:sz w:val="33"/>
          <w:szCs w:val="33"/>
        </w:rPr>
        <w:t>s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id</w:t>
      </w:r>
      <w:r>
        <w:rPr>
          <w:rFonts w:ascii="Arial" w:eastAsia="Arial" w:hAnsi="Arial" w:cs="Arial"/>
          <w:color w:val="060706"/>
          <w:sz w:val="33"/>
          <w:szCs w:val="33"/>
        </w:rPr>
        <w:t>en</w:t>
      </w:r>
      <w:proofErr w:type="spellEnd"/>
      <w:r>
        <w:rPr>
          <w:rFonts w:ascii="Arial" w:eastAsia="Arial" w:hAnsi="Arial" w:cs="Arial"/>
          <w:color w:val="060706"/>
          <w:spacing w:val="14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sz w:val="33"/>
          <w:szCs w:val="33"/>
        </w:rPr>
        <w:t>yang</w:t>
      </w:r>
      <w:r>
        <w:rPr>
          <w:rFonts w:ascii="Arial" w:eastAsia="Arial" w:hAnsi="Arial" w:cs="Arial"/>
          <w:color w:val="060706"/>
          <w:spacing w:val="49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belum</w:t>
      </w:r>
      <w:proofErr w:type="spellEnd"/>
      <w:r>
        <w:rPr>
          <w:rFonts w:ascii="Arial" w:eastAsia="Arial" w:hAnsi="Arial" w:cs="Arial"/>
          <w:color w:val="060706"/>
          <w:spacing w:val="10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86"/>
          <w:sz w:val="33"/>
          <w:szCs w:val="33"/>
        </w:rPr>
        <w:t>a</w:t>
      </w:r>
      <w:r>
        <w:rPr>
          <w:rFonts w:ascii="Arial" w:eastAsia="Arial" w:hAnsi="Arial" w:cs="Arial"/>
          <w:color w:val="060706"/>
          <w:sz w:val="33"/>
          <w:szCs w:val="33"/>
        </w:rPr>
        <w:t>da</w:t>
      </w:r>
      <w:proofErr w:type="spellEnd"/>
      <w:r>
        <w:rPr>
          <w:rFonts w:ascii="Arial" w:eastAsia="Arial" w:hAnsi="Arial" w:cs="Arial"/>
          <w:color w:val="060706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klaim</w:t>
      </w:r>
      <w:proofErr w:type="spellEnd"/>
      <w:r>
        <w:rPr>
          <w:rFonts w:ascii="Arial" w:eastAsia="Arial" w:hAnsi="Arial" w:cs="Arial"/>
          <w:color w:val="060706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spacing w:val="7"/>
          <w:sz w:val="33"/>
          <w:szCs w:val="33"/>
        </w:rPr>
        <w:t xml:space="preserve"> </w:t>
      </w:r>
      <w:r>
        <w:rPr>
          <w:rFonts w:ascii="Arial" w:eastAsia="Arial" w:hAnsi="Arial" w:cs="Arial"/>
          <w:i/>
          <w:color w:val="060706"/>
          <w:sz w:val="36"/>
          <w:szCs w:val="36"/>
        </w:rPr>
        <w:t>I</w:t>
      </w:r>
      <w:r>
        <w:rPr>
          <w:rFonts w:ascii="Arial" w:eastAsia="Arial" w:hAnsi="Arial" w:cs="Arial"/>
          <w:i/>
          <w:color w:val="060706"/>
          <w:spacing w:val="-14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101"/>
          <w:sz w:val="33"/>
          <w:szCs w:val="33"/>
        </w:rPr>
        <w:t>aksi</w:t>
      </w:r>
      <w:proofErr w:type="spellEnd"/>
      <w:r>
        <w:rPr>
          <w:rFonts w:ascii="Arial" w:eastAsia="Arial" w:hAnsi="Arial" w:cs="Arial"/>
          <w:color w:val="060706"/>
          <w:spacing w:val="41"/>
          <w:w w:val="101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w w:val="54"/>
          <w:sz w:val="33"/>
          <w:szCs w:val="33"/>
        </w:rPr>
        <w:t>l</w:t>
      </w:r>
      <w:r>
        <w:rPr>
          <w:rFonts w:ascii="Arial" w:eastAsia="Arial" w:hAnsi="Arial" w:cs="Arial"/>
          <w:color w:val="060706"/>
          <w:sz w:val="33"/>
          <w:szCs w:val="33"/>
        </w:rPr>
        <w:t>e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g</w:t>
      </w:r>
      <w:r>
        <w:rPr>
          <w:rFonts w:ascii="Arial" w:eastAsia="Arial" w:hAnsi="Arial" w:cs="Arial"/>
          <w:color w:val="060706"/>
          <w:w w:val="93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26"/>
          <w:sz w:val="33"/>
          <w:szCs w:val="33"/>
        </w:rPr>
        <w:t>l</w:t>
      </w:r>
      <w:r>
        <w:rPr>
          <w:rFonts w:ascii="Arial" w:eastAsia="Arial" w:hAnsi="Arial" w:cs="Arial"/>
          <w:color w:val="060706"/>
          <w:spacing w:val="1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107"/>
          <w:sz w:val="33"/>
          <w:szCs w:val="33"/>
        </w:rPr>
        <w:t>fonnal</w:t>
      </w:r>
      <w:proofErr w:type="spellEnd"/>
      <w:r>
        <w:rPr>
          <w:rFonts w:ascii="Arial" w:eastAsia="Arial" w:hAnsi="Arial" w:cs="Arial"/>
          <w:color w:val="060706"/>
          <w:w w:val="107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2"/>
          <w:szCs w:val="32"/>
        </w:rPr>
        <w:t>tapi</w:t>
      </w:r>
      <w:proofErr w:type="spellEnd"/>
      <w:r>
        <w:rPr>
          <w:rFonts w:ascii="Arial" w:eastAsia="Arial" w:hAnsi="Arial" w:cs="Arial"/>
          <w:color w:val="060706"/>
          <w:spacing w:val="55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2"/>
          <w:szCs w:val="32"/>
        </w:rPr>
        <w:t>berpotensi</w:t>
      </w:r>
      <w:proofErr w:type="spellEnd"/>
      <w:r>
        <w:rPr>
          <w:rFonts w:ascii="Arial" w:eastAsia="Arial" w:hAnsi="Arial" w:cs="Arial"/>
          <w:color w:val="060706"/>
          <w:sz w:val="32"/>
          <w:szCs w:val="32"/>
        </w:rPr>
        <w:t xml:space="preserve"> </w:t>
      </w:r>
      <w:r>
        <w:rPr>
          <w:rFonts w:ascii="Arial" w:eastAsia="Arial" w:hAnsi="Arial" w:cs="Arial"/>
          <w:color w:val="060706"/>
          <w:spacing w:val="2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119"/>
          <w:sz w:val="32"/>
          <w:szCs w:val="32"/>
        </w:rPr>
        <w:t>t</w:t>
      </w:r>
      <w:r>
        <w:rPr>
          <w:rFonts w:ascii="Arial" w:eastAsia="Arial" w:hAnsi="Arial" w:cs="Arial"/>
          <w:color w:val="060706"/>
          <w:w w:val="89"/>
          <w:sz w:val="32"/>
          <w:szCs w:val="32"/>
        </w:rPr>
        <w:t>e</w:t>
      </w:r>
      <w:r>
        <w:rPr>
          <w:rFonts w:ascii="Arial" w:eastAsia="Arial" w:hAnsi="Arial" w:cs="Arial"/>
          <w:color w:val="060706"/>
          <w:w w:val="111"/>
          <w:sz w:val="32"/>
          <w:szCs w:val="32"/>
        </w:rPr>
        <w:t>rja</w:t>
      </w:r>
      <w:r>
        <w:rPr>
          <w:rFonts w:ascii="Arial" w:eastAsia="Arial" w:hAnsi="Arial" w:cs="Arial"/>
          <w:color w:val="060706"/>
          <w:w w:val="104"/>
          <w:sz w:val="32"/>
          <w:szCs w:val="32"/>
        </w:rPr>
        <w:t>d</w:t>
      </w:r>
      <w:r>
        <w:rPr>
          <w:rFonts w:ascii="Arial" w:eastAsia="Arial" w:hAnsi="Arial" w:cs="Arial"/>
          <w:color w:val="060706"/>
          <w:w w:val="130"/>
          <w:sz w:val="32"/>
          <w:szCs w:val="32"/>
        </w:rPr>
        <w:t>i</w:t>
      </w:r>
      <w:r>
        <w:rPr>
          <w:rFonts w:ascii="Arial" w:eastAsia="Arial" w:hAnsi="Arial" w:cs="Arial"/>
          <w:color w:val="060706"/>
          <w:w w:val="104"/>
          <w:sz w:val="32"/>
          <w:szCs w:val="32"/>
        </w:rPr>
        <w:t>n</w:t>
      </w:r>
      <w:r>
        <w:rPr>
          <w:rFonts w:ascii="Arial" w:eastAsia="Arial" w:hAnsi="Arial" w:cs="Arial"/>
          <w:color w:val="060706"/>
          <w:w w:val="115"/>
          <w:sz w:val="32"/>
          <w:szCs w:val="32"/>
        </w:rPr>
        <w:t>y</w:t>
      </w:r>
      <w:r>
        <w:rPr>
          <w:rFonts w:ascii="Arial" w:eastAsia="Arial" w:hAnsi="Arial" w:cs="Arial"/>
          <w:color w:val="060706"/>
          <w:w w:val="96"/>
          <w:sz w:val="32"/>
          <w:szCs w:val="32"/>
        </w:rPr>
        <w:t>a</w:t>
      </w:r>
      <w:proofErr w:type="spellEnd"/>
      <w:r>
        <w:rPr>
          <w:rFonts w:ascii="Arial" w:eastAsia="Arial" w:hAnsi="Arial" w:cs="Arial"/>
          <w:color w:val="060706"/>
          <w:w w:val="96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96"/>
          <w:sz w:val="33"/>
          <w:szCs w:val="33"/>
        </w:rPr>
        <w:t>k</w:t>
      </w:r>
      <w:r>
        <w:rPr>
          <w:rFonts w:ascii="Arial" w:eastAsia="Arial" w:hAnsi="Arial" w:cs="Arial"/>
          <w:color w:val="060706"/>
          <w:w w:val="90"/>
          <w:sz w:val="33"/>
          <w:szCs w:val="33"/>
        </w:rPr>
        <w:t>l</w:t>
      </w:r>
      <w:r>
        <w:rPr>
          <w:rFonts w:ascii="Arial" w:eastAsia="Arial" w:hAnsi="Arial" w:cs="Arial"/>
          <w:color w:val="060706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i</w:t>
      </w:r>
      <w:r>
        <w:rPr>
          <w:rFonts w:ascii="Arial" w:eastAsia="Arial" w:hAnsi="Arial" w:cs="Arial"/>
          <w:color w:val="060706"/>
          <w:w w:val="105"/>
          <w:sz w:val="33"/>
          <w:szCs w:val="33"/>
        </w:rPr>
        <w:t>m</w:t>
      </w:r>
      <w:proofErr w:type="spellEnd"/>
      <w:r>
        <w:rPr>
          <w:rFonts w:ascii="Arial" w:eastAsia="Arial" w:hAnsi="Arial" w:cs="Arial"/>
          <w:color w:val="4C4C4C"/>
          <w:w w:val="72"/>
          <w:sz w:val="33"/>
          <w:szCs w:val="33"/>
        </w:rPr>
        <w:t>.</w:t>
      </w:r>
    </w:p>
    <w:p w14:paraId="17E76281" w14:textId="77777777" w:rsidR="006136BB" w:rsidRDefault="00540ABA">
      <w:pPr>
        <w:spacing w:before="31"/>
        <w:ind w:left="2274" w:right="2736"/>
        <w:jc w:val="center"/>
        <w:rPr>
          <w:sz w:val="42"/>
          <w:szCs w:val="42"/>
        </w:rPr>
      </w:pPr>
      <w:r>
        <w:br w:type="column"/>
      </w:r>
      <w:r>
        <w:rPr>
          <w:color w:val="060706"/>
          <w:w w:val="95"/>
          <w:sz w:val="42"/>
          <w:szCs w:val="42"/>
        </w:rPr>
        <w:t>K</w:t>
      </w:r>
      <w:r>
        <w:rPr>
          <w:color w:val="060706"/>
          <w:w w:val="96"/>
          <w:sz w:val="42"/>
          <w:szCs w:val="42"/>
        </w:rPr>
        <w:t>LA</w:t>
      </w:r>
      <w:r>
        <w:rPr>
          <w:color w:val="060706"/>
          <w:w w:val="85"/>
          <w:sz w:val="42"/>
          <w:szCs w:val="42"/>
        </w:rPr>
        <w:t>I</w:t>
      </w:r>
      <w:r>
        <w:rPr>
          <w:color w:val="060706"/>
          <w:w w:val="95"/>
          <w:sz w:val="42"/>
          <w:szCs w:val="42"/>
        </w:rPr>
        <w:t>M</w:t>
      </w:r>
    </w:p>
    <w:p w14:paraId="22BA9E08" w14:textId="77777777" w:rsidR="006136BB" w:rsidRDefault="006136BB">
      <w:pPr>
        <w:spacing w:line="200" w:lineRule="exact"/>
      </w:pPr>
    </w:p>
    <w:p w14:paraId="6C4D6CB6" w14:textId="77777777" w:rsidR="006136BB" w:rsidRDefault="006136BB">
      <w:pPr>
        <w:spacing w:before="2" w:line="220" w:lineRule="exact"/>
        <w:rPr>
          <w:sz w:val="22"/>
          <w:szCs w:val="22"/>
        </w:rPr>
      </w:pPr>
    </w:p>
    <w:p w14:paraId="71507577" w14:textId="77777777" w:rsidR="006136BB" w:rsidRDefault="004C3AA9">
      <w:pPr>
        <w:spacing w:line="460" w:lineRule="exact"/>
        <w:rPr>
          <w:rFonts w:ascii="Arial" w:eastAsia="Arial" w:hAnsi="Arial" w:cs="Arial"/>
          <w:sz w:val="41"/>
          <w:szCs w:val="41"/>
        </w:rPr>
      </w:pPr>
      <w:r>
        <w:pict w14:anchorId="560156AC">
          <v:shape id="_x0000_s3410" type="#_x0000_t75" style="position:absolute;margin-left:282.8pt;margin-top:-53.4pt;width:50.2pt;height:34.35pt;z-index:-5838;mso-position-horizontal-relative:page">
            <v:imagedata r:id="rId109" o:title=""/>
            <w10:wrap anchorx="page"/>
          </v:shape>
        </w:pict>
      </w:r>
      <w:r w:rsidR="00540ABA">
        <w:rPr>
          <w:rFonts w:ascii="Arial" w:eastAsia="Arial" w:hAnsi="Arial" w:cs="Arial"/>
          <w:color w:val="060706"/>
          <w:w w:val="105"/>
          <w:position w:val="-1"/>
          <w:sz w:val="41"/>
          <w:szCs w:val="41"/>
        </w:rPr>
        <w:t>,</w:t>
      </w:r>
    </w:p>
    <w:p w14:paraId="36B75BAE" w14:textId="77777777" w:rsidR="006136BB" w:rsidRDefault="00540ABA">
      <w:pPr>
        <w:spacing w:line="420" w:lineRule="exact"/>
        <w:ind w:left="1190" w:right="1969"/>
        <w:jc w:val="center"/>
        <w:rPr>
          <w:sz w:val="43"/>
          <w:szCs w:val="43"/>
        </w:rPr>
      </w:pPr>
      <w:r>
        <w:rPr>
          <w:color w:val="060706"/>
          <w:w w:val="80"/>
          <w:position w:val="1"/>
          <w:sz w:val="43"/>
          <w:szCs w:val="43"/>
        </w:rPr>
        <w:t>K</w:t>
      </w:r>
      <w:r>
        <w:rPr>
          <w:color w:val="060706"/>
          <w:w w:val="90"/>
          <w:position w:val="1"/>
          <w:sz w:val="43"/>
          <w:szCs w:val="43"/>
        </w:rPr>
        <w:t>L</w:t>
      </w:r>
      <w:r>
        <w:rPr>
          <w:color w:val="060706"/>
          <w:w w:val="93"/>
          <w:position w:val="1"/>
          <w:sz w:val="43"/>
          <w:szCs w:val="43"/>
        </w:rPr>
        <w:t>A</w:t>
      </w:r>
      <w:r>
        <w:rPr>
          <w:color w:val="060706"/>
          <w:w w:val="138"/>
          <w:position w:val="1"/>
          <w:sz w:val="43"/>
          <w:szCs w:val="43"/>
        </w:rPr>
        <w:t>I</w:t>
      </w:r>
      <w:r>
        <w:rPr>
          <w:color w:val="060706"/>
          <w:w w:val="86"/>
          <w:position w:val="1"/>
          <w:sz w:val="43"/>
          <w:szCs w:val="43"/>
        </w:rPr>
        <w:t>M</w:t>
      </w:r>
      <w:r>
        <w:rPr>
          <w:color w:val="060706"/>
          <w:position w:val="1"/>
          <w:sz w:val="43"/>
          <w:szCs w:val="43"/>
        </w:rPr>
        <w:t xml:space="preserve"> </w:t>
      </w:r>
      <w:r>
        <w:rPr>
          <w:color w:val="060706"/>
          <w:spacing w:val="-30"/>
          <w:position w:val="1"/>
          <w:sz w:val="43"/>
          <w:szCs w:val="43"/>
        </w:rPr>
        <w:t xml:space="preserve"> </w:t>
      </w:r>
      <w:r>
        <w:rPr>
          <w:color w:val="060706"/>
          <w:w w:val="155"/>
          <w:position w:val="1"/>
          <w:sz w:val="43"/>
          <w:szCs w:val="43"/>
        </w:rPr>
        <w:t>/</w:t>
      </w:r>
      <w:r>
        <w:rPr>
          <w:color w:val="060706"/>
          <w:spacing w:val="31"/>
          <w:w w:val="155"/>
          <w:position w:val="1"/>
          <w:sz w:val="43"/>
          <w:szCs w:val="43"/>
        </w:rPr>
        <w:t xml:space="preserve"> </w:t>
      </w:r>
      <w:r>
        <w:rPr>
          <w:color w:val="060706"/>
          <w:w w:val="83"/>
          <w:position w:val="1"/>
          <w:sz w:val="43"/>
          <w:szCs w:val="43"/>
        </w:rPr>
        <w:t>C</w:t>
      </w:r>
      <w:r>
        <w:rPr>
          <w:color w:val="060706"/>
          <w:w w:val="92"/>
          <w:position w:val="1"/>
          <w:sz w:val="43"/>
          <w:szCs w:val="43"/>
        </w:rPr>
        <w:t>LA</w:t>
      </w:r>
      <w:r>
        <w:rPr>
          <w:color w:val="060706"/>
          <w:w w:val="129"/>
          <w:position w:val="1"/>
          <w:sz w:val="43"/>
          <w:szCs w:val="43"/>
        </w:rPr>
        <w:t>I</w:t>
      </w:r>
      <w:r>
        <w:rPr>
          <w:color w:val="060706"/>
          <w:w w:val="86"/>
          <w:position w:val="1"/>
          <w:sz w:val="43"/>
          <w:szCs w:val="43"/>
        </w:rPr>
        <w:t>M</w:t>
      </w:r>
    </w:p>
    <w:p w14:paraId="3344E905" w14:textId="77777777" w:rsidR="006136BB" w:rsidRDefault="00540ABA">
      <w:pPr>
        <w:spacing w:before="5" w:line="340" w:lineRule="exact"/>
        <w:ind w:left="275" w:right="1042"/>
        <w:jc w:val="center"/>
        <w:rPr>
          <w:rFonts w:ascii="Arial" w:eastAsia="Arial" w:hAnsi="Arial" w:cs="Arial"/>
          <w:sz w:val="33"/>
          <w:szCs w:val="33"/>
        </w:rPr>
      </w:pPr>
      <w:proofErr w:type="spellStart"/>
      <w:r>
        <w:rPr>
          <w:rFonts w:ascii="Arial" w:eastAsia="Arial" w:hAnsi="Arial" w:cs="Arial"/>
          <w:color w:val="060706"/>
          <w:w w:val="72"/>
          <w:sz w:val="33"/>
          <w:szCs w:val="33"/>
        </w:rPr>
        <w:t>i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n</w:t>
      </w:r>
      <w:r>
        <w:rPr>
          <w:rFonts w:ascii="Arial" w:eastAsia="Arial" w:hAnsi="Arial" w:cs="Arial"/>
          <w:color w:val="060706"/>
          <w:w w:val="104"/>
          <w:sz w:val="33"/>
          <w:szCs w:val="33"/>
        </w:rPr>
        <w:t>s</w:t>
      </w:r>
      <w:r>
        <w:rPr>
          <w:rFonts w:ascii="Arial" w:eastAsia="Arial" w:hAnsi="Arial" w:cs="Arial"/>
          <w:color w:val="060706"/>
          <w:w w:val="126"/>
          <w:sz w:val="33"/>
          <w:szCs w:val="33"/>
        </w:rPr>
        <w:t>i</w:t>
      </w:r>
      <w:r>
        <w:rPr>
          <w:rFonts w:ascii="Arial" w:eastAsia="Arial" w:hAnsi="Arial" w:cs="Arial"/>
          <w:color w:val="060706"/>
          <w:sz w:val="33"/>
          <w:szCs w:val="33"/>
        </w:rPr>
        <w:t>den</w:t>
      </w:r>
      <w:proofErr w:type="spellEnd"/>
      <w:r>
        <w:rPr>
          <w:rFonts w:ascii="Arial" w:eastAsia="Arial" w:hAnsi="Arial" w:cs="Arial"/>
          <w:color w:val="060706"/>
          <w:spacing w:val="27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sz w:val="33"/>
          <w:szCs w:val="33"/>
        </w:rPr>
        <w:t>yang</w:t>
      </w:r>
      <w:r>
        <w:rPr>
          <w:rFonts w:ascii="Arial" w:eastAsia="Arial" w:hAnsi="Arial" w:cs="Arial"/>
          <w:color w:val="060706"/>
          <w:spacing w:val="22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sudah</w:t>
      </w:r>
      <w:proofErr w:type="spellEnd"/>
      <w:r>
        <w:rPr>
          <w:rFonts w:ascii="Arial" w:eastAsia="Arial" w:hAnsi="Arial" w:cs="Arial"/>
          <w:color w:val="060706"/>
          <w:spacing w:val="37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79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d</w:t>
      </w:r>
      <w:r>
        <w:rPr>
          <w:rFonts w:ascii="Arial" w:eastAsia="Arial" w:hAnsi="Arial" w:cs="Arial"/>
          <w:color w:val="060706"/>
          <w:sz w:val="33"/>
          <w:szCs w:val="33"/>
        </w:rPr>
        <w:t>a</w:t>
      </w:r>
      <w:proofErr w:type="spellEnd"/>
      <w:r>
        <w:rPr>
          <w:rFonts w:ascii="Arial" w:eastAsia="Arial" w:hAnsi="Arial" w:cs="Arial"/>
          <w:color w:val="060706"/>
          <w:spacing w:val="27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79"/>
          <w:sz w:val="33"/>
          <w:szCs w:val="33"/>
        </w:rPr>
        <w:t>n</w:t>
      </w:r>
      <w:r>
        <w:rPr>
          <w:rFonts w:ascii="Arial" w:eastAsia="Arial" w:hAnsi="Arial" w:cs="Arial"/>
          <w:color w:val="060706"/>
          <w:w w:val="115"/>
          <w:sz w:val="33"/>
          <w:szCs w:val="33"/>
        </w:rPr>
        <w:t>ot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i</w:t>
      </w:r>
      <w:r>
        <w:rPr>
          <w:rFonts w:ascii="Arial" w:eastAsia="Arial" w:hAnsi="Arial" w:cs="Arial"/>
          <w:color w:val="060706"/>
          <w:w w:val="112"/>
          <w:sz w:val="33"/>
          <w:szCs w:val="33"/>
        </w:rPr>
        <w:t>fi</w:t>
      </w:r>
      <w:r>
        <w:rPr>
          <w:rFonts w:ascii="Arial" w:eastAsia="Arial" w:hAnsi="Arial" w:cs="Arial"/>
          <w:color w:val="060706"/>
          <w:w w:val="120"/>
          <w:sz w:val="33"/>
          <w:szCs w:val="33"/>
        </w:rPr>
        <w:t>k</w:t>
      </w:r>
      <w:r>
        <w:rPr>
          <w:rFonts w:ascii="Arial" w:eastAsia="Arial" w:hAnsi="Arial" w:cs="Arial"/>
          <w:color w:val="060706"/>
          <w:w w:val="86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12"/>
          <w:sz w:val="33"/>
          <w:szCs w:val="33"/>
        </w:rPr>
        <w:t>s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i</w:t>
      </w:r>
      <w:proofErr w:type="spellEnd"/>
      <w:r>
        <w:rPr>
          <w:rFonts w:ascii="Arial" w:eastAsia="Arial" w:hAnsi="Arial" w:cs="Arial"/>
          <w:color w:val="060706"/>
          <w:w w:val="108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w w:val="115"/>
          <w:sz w:val="33"/>
          <w:szCs w:val="33"/>
        </w:rPr>
        <w:t>f</w:t>
      </w:r>
      <w:r>
        <w:rPr>
          <w:rFonts w:ascii="Arial" w:eastAsia="Arial" w:hAnsi="Arial" w:cs="Arial"/>
          <w:color w:val="060706"/>
          <w:w w:val="93"/>
          <w:sz w:val="33"/>
          <w:szCs w:val="33"/>
        </w:rPr>
        <w:t>o</w:t>
      </w:r>
      <w:r>
        <w:rPr>
          <w:rFonts w:ascii="Arial" w:eastAsia="Arial" w:hAnsi="Arial" w:cs="Arial"/>
          <w:color w:val="060706"/>
          <w:w w:val="132"/>
          <w:sz w:val="33"/>
          <w:szCs w:val="33"/>
        </w:rPr>
        <w:t>r</w:t>
      </w:r>
      <w:r>
        <w:rPr>
          <w:rFonts w:ascii="Arial" w:eastAsia="Arial" w:hAnsi="Arial" w:cs="Arial"/>
          <w:color w:val="060706"/>
          <w:w w:val="96"/>
          <w:sz w:val="33"/>
          <w:szCs w:val="33"/>
        </w:rPr>
        <w:t>m</w:t>
      </w:r>
      <w:r>
        <w:rPr>
          <w:rFonts w:ascii="Arial" w:eastAsia="Arial" w:hAnsi="Arial" w:cs="Arial"/>
          <w:color w:val="060706"/>
          <w:w w:val="93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l</w:t>
      </w:r>
      <w:r>
        <w:rPr>
          <w:rFonts w:ascii="Arial" w:eastAsia="Arial" w:hAnsi="Arial" w:cs="Arial"/>
          <w:color w:val="060706"/>
          <w:w w:val="101"/>
          <w:sz w:val="33"/>
          <w:szCs w:val="33"/>
        </w:rPr>
        <w:t>,</w:t>
      </w:r>
      <w:r>
        <w:rPr>
          <w:rFonts w:ascii="Arial" w:eastAsia="Arial" w:hAnsi="Arial" w:cs="Arial"/>
          <w:color w:val="060706"/>
          <w:spacing w:val="27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baik</w:t>
      </w:r>
      <w:proofErr w:type="spellEnd"/>
      <w:r>
        <w:rPr>
          <w:rFonts w:ascii="Arial" w:eastAsia="Arial" w:hAnsi="Arial" w:cs="Arial"/>
          <w:color w:val="060706"/>
          <w:spacing w:val="14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96"/>
          <w:sz w:val="33"/>
          <w:szCs w:val="33"/>
        </w:rPr>
        <w:t>s</w:t>
      </w:r>
      <w:r>
        <w:rPr>
          <w:rFonts w:ascii="Arial" w:eastAsia="Arial" w:hAnsi="Arial" w:cs="Arial"/>
          <w:color w:val="060706"/>
          <w:sz w:val="33"/>
          <w:szCs w:val="33"/>
        </w:rPr>
        <w:t>e</w:t>
      </w:r>
      <w:r>
        <w:rPr>
          <w:rFonts w:ascii="Arial" w:eastAsia="Arial" w:hAnsi="Arial" w:cs="Arial"/>
          <w:color w:val="060706"/>
          <w:w w:val="98"/>
          <w:sz w:val="33"/>
          <w:szCs w:val="33"/>
        </w:rPr>
        <w:t>ca</w:t>
      </w:r>
      <w:r>
        <w:rPr>
          <w:rFonts w:ascii="Arial" w:eastAsia="Arial" w:hAnsi="Arial" w:cs="Arial"/>
          <w:color w:val="060706"/>
          <w:w w:val="132"/>
          <w:sz w:val="33"/>
          <w:szCs w:val="33"/>
        </w:rPr>
        <w:t>r</w:t>
      </w:r>
      <w:r>
        <w:rPr>
          <w:rFonts w:ascii="Arial" w:eastAsia="Arial" w:hAnsi="Arial" w:cs="Arial"/>
          <w:color w:val="060706"/>
          <w:w w:val="93"/>
          <w:sz w:val="33"/>
          <w:szCs w:val="33"/>
        </w:rPr>
        <w:t>a</w:t>
      </w:r>
      <w:proofErr w:type="spellEnd"/>
      <w:r>
        <w:rPr>
          <w:rFonts w:ascii="Arial" w:eastAsia="Arial" w:hAnsi="Arial" w:cs="Arial"/>
          <w:color w:val="060706"/>
          <w:spacing w:val="27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54"/>
          <w:sz w:val="33"/>
          <w:szCs w:val="33"/>
        </w:rPr>
        <w:t>l</w:t>
      </w:r>
      <w:r>
        <w:rPr>
          <w:rFonts w:ascii="Arial" w:eastAsia="Arial" w:hAnsi="Arial" w:cs="Arial"/>
          <w:color w:val="060706"/>
          <w:w w:val="126"/>
          <w:sz w:val="33"/>
          <w:szCs w:val="33"/>
        </w:rPr>
        <w:t>i</w:t>
      </w:r>
      <w:r>
        <w:rPr>
          <w:rFonts w:ascii="Arial" w:eastAsia="Arial" w:hAnsi="Arial" w:cs="Arial"/>
          <w:color w:val="060706"/>
          <w:w w:val="104"/>
          <w:sz w:val="33"/>
          <w:szCs w:val="33"/>
        </w:rPr>
        <w:t>s</w:t>
      </w:r>
      <w:r>
        <w:rPr>
          <w:rFonts w:ascii="Arial" w:eastAsia="Arial" w:hAnsi="Arial" w:cs="Arial"/>
          <w:color w:val="060706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n</w:t>
      </w:r>
      <w:proofErr w:type="spellEnd"/>
      <w:r>
        <w:rPr>
          <w:rFonts w:ascii="Arial" w:eastAsia="Arial" w:hAnsi="Arial" w:cs="Arial"/>
          <w:color w:val="060706"/>
          <w:spacing w:val="14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86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30"/>
          <w:sz w:val="33"/>
          <w:szCs w:val="33"/>
        </w:rPr>
        <w:t>t</w:t>
      </w:r>
      <w:r>
        <w:rPr>
          <w:rFonts w:ascii="Arial" w:eastAsia="Arial" w:hAnsi="Arial" w:cs="Arial"/>
          <w:color w:val="060706"/>
          <w:w w:val="86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u</w:t>
      </w:r>
      <w:proofErr w:type="spellEnd"/>
    </w:p>
    <w:p w14:paraId="75AC313E" w14:textId="77777777" w:rsidR="006136BB" w:rsidRDefault="00540ABA">
      <w:pPr>
        <w:spacing w:before="2" w:line="360" w:lineRule="exact"/>
        <w:ind w:left="196" w:right="976"/>
        <w:jc w:val="center"/>
        <w:rPr>
          <w:rFonts w:ascii="Arial" w:eastAsia="Arial" w:hAnsi="Arial" w:cs="Arial"/>
          <w:sz w:val="32"/>
          <w:szCs w:val="32"/>
        </w:rPr>
      </w:pPr>
      <w:proofErr w:type="spellStart"/>
      <w:r>
        <w:rPr>
          <w:rFonts w:ascii="Arial" w:eastAsia="Arial" w:hAnsi="Arial" w:cs="Arial"/>
          <w:color w:val="060706"/>
          <w:w w:val="115"/>
          <w:sz w:val="33"/>
          <w:szCs w:val="33"/>
        </w:rPr>
        <w:t>t</w:t>
      </w:r>
      <w:r>
        <w:rPr>
          <w:rFonts w:ascii="Arial" w:eastAsia="Arial" w:hAnsi="Arial" w:cs="Arial"/>
          <w:color w:val="060706"/>
          <w:w w:val="86"/>
          <w:sz w:val="33"/>
          <w:szCs w:val="33"/>
        </w:rPr>
        <w:t>e</w:t>
      </w:r>
      <w:r>
        <w:rPr>
          <w:rFonts w:ascii="Arial" w:eastAsia="Arial" w:hAnsi="Arial" w:cs="Arial"/>
          <w:color w:val="060706"/>
          <w:w w:val="124"/>
          <w:sz w:val="33"/>
          <w:szCs w:val="33"/>
        </w:rPr>
        <w:t>rt</w:t>
      </w:r>
      <w:r>
        <w:rPr>
          <w:rFonts w:ascii="Arial" w:eastAsia="Arial" w:hAnsi="Arial" w:cs="Arial"/>
          <w:color w:val="060706"/>
          <w:w w:val="93"/>
          <w:sz w:val="33"/>
          <w:szCs w:val="33"/>
        </w:rPr>
        <w:t>u</w:t>
      </w:r>
      <w:r>
        <w:rPr>
          <w:rFonts w:ascii="Arial" w:eastAsia="Arial" w:hAnsi="Arial" w:cs="Arial"/>
          <w:color w:val="060706"/>
          <w:w w:val="126"/>
          <w:sz w:val="33"/>
          <w:szCs w:val="33"/>
        </w:rPr>
        <w:t>l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i</w:t>
      </w:r>
      <w:r>
        <w:rPr>
          <w:rFonts w:ascii="Arial" w:eastAsia="Arial" w:hAnsi="Arial" w:cs="Arial"/>
          <w:color w:val="060706"/>
          <w:w w:val="112"/>
          <w:sz w:val="33"/>
          <w:szCs w:val="33"/>
        </w:rPr>
        <w:t>s</w:t>
      </w:r>
      <w:proofErr w:type="spellEnd"/>
      <w:r>
        <w:rPr>
          <w:rFonts w:ascii="Arial" w:eastAsia="Arial" w:hAnsi="Arial" w:cs="Arial"/>
          <w:color w:val="272727"/>
          <w:w w:val="86"/>
          <w:sz w:val="33"/>
          <w:szCs w:val="33"/>
        </w:rPr>
        <w:t>,</w:t>
      </w:r>
      <w:r>
        <w:rPr>
          <w:rFonts w:ascii="Arial" w:eastAsia="Arial" w:hAnsi="Arial" w:cs="Arial"/>
          <w:color w:val="272727"/>
          <w:spacing w:val="40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bahwa</w:t>
      </w:r>
      <w:proofErr w:type="spellEnd"/>
      <w:r>
        <w:rPr>
          <w:rFonts w:ascii="Arial" w:eastAsia="Arial" w:hAnsi="Arial" w:cs="Arial"/>
          <w:color w:val="060706"/>
          <w:spacing w:val="-1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101"/>
          <w:sz w:val="33"/>
          <w:szCs w:val="33"/>
        </w:rPr>
        <w:t>kerugian</w:t>
      </w:r>
      <w:proofErr w:type="spellEnd"/>
      <w:r>
        <w:rPr>
          <w:rFonts w:ascii="Arial" w:eastAsia="Arial" w:hAnsi="Arial" w:cs="Arial"/>
          <w:color w:val="060706"/>
          <w:spacing w:val="51"/>
          <w:w w:val="101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88"/>
          <w:sz w:val="33"/>
          <w:szCs w:val="33"/>
        </w:rPr>
        <w:t>k</w:t>
      </w:r>
      <w:r>
        <w:rPr>
          <w:rFonts w:ascii="Arial" w:eastAsia="Arial" w:hAnsi="Arial" w:cs="Arial"/>
          <w:color w:val="060706"/>
          <w:w w:val="93"/>
          <w:sz w:val="33"/>
          <w:szCs w:val="33"/>
        </w:rPr>
        <w:t>e</w:t>
      </w:r>
      <w:r>
        <w:rPr>
          <w:rFonts w:ascii="Arial" w:eastAsia="Arial" w:hAnsi="Arial" w:cs="Arial"/>
          <w:color w:val="060706"/>
          <w:sz w:val="33"/>
          <w:szCs w:val="33"/>
        </w:rPr>
        <w:t>uan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g</w:t>
      </w:r>
      <w:r>
        <w:rPr>
          <w:rFonts w:ascii="Arial" w:eastAsia="Arial" w:hAnsi="Arial" w:cs="Arial"/>
          <w:color w:val="060706"/>
          <w:sz w:val="33"/>
          <w:szCs w:val="33"/>
        </w:rPr>
        <w:t>an</w:t>
      </w:r>
      <w:proofErr w:type="spellEnd"/>
      <w:r>
        <w:rPr>
          <w:rFonts w:ascii="Arial" w:eastAsia="Arial" w:hAnsi="Arial" w:cs="Arial"/>
          <w:color w:val="060706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2"/>
          <w:szCs w:val="32"/>
        </w:rPr>
        <w:t>sedang</w:t>
      </w:r>
      <w:proofErr w:type="spellEnd"/>
      <w:r>
        <w:rPr>
          <w:rFonts w:ascii="Arial" w:eastAsia="Arial" w:hAnsi="Arial" w:cs="Arial"/>
          <w:color w:val="060706"/>
          <w:spacing w:val="62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2"/>
          <w:szCs w:val="32"/>
        </w:rPr>
        <w:t>mengancam</w:t>
      </w:r>
      <w:proofErr w:type="spellEnd"/>
      <w:r>
        <w:rPr>
          <w:rFonts w:ascii="Arial" w:eastAsia="Arial" w:hAnsi="Arial" w:cs="Arial"/>
          <w:color w:val="060706"/>
          <w:sz w:val="32"/>
          <w:szCs w:val="32"/>
        </w:rPr>
        <w:t xml:space="preserve"> </w:t>
      </w:r>
      <w:r>
        <w:rPr>
          <w:rFonts w:ascii="Arial" w:eastAsia="Arial" w:hAnsi="Arial" w:cs="Arial"/>
          <w:color w:val="060706"/>
          <w:spacing w:val="14"/>
          <w:sz w:val="32"/>
          <w:szCs w:val="32"/>
        </w:rPr>
        <w:t xml:space="preserve"> </w:t>
      </w:r>
      <w:r>
        <w:rPr>
          <w:rFonts w:ascii="Arial" w:eastAsia="Arial" w:hAnsi="Arial" w:cs="Arial"/>
          <w:color w:val="060706"/>
          <w:sz w:val="32"/>
          <w:szCs w:val="32"/>
        </w:rPr>
        <w:t>RS</w:t>
      </w:r>
      <w:r>
        <w:rPr>
          <w:rFonts w:ascii="Arial" w:eastAsia="Arial" w:hAnsi="Arial" w:cs="Arial"/>
          <w:color w:val="060706"/>
          <w:spacing w:val="-19"/>
          <w:sz w:val="32"/>
          <w:szCs w:val="32"/>
        </w:rPr>
        <w:t xml:space="preserve"> </w:t>
      </w:r>
      <w:r>
        <w:rPr>
          <w:rFonts w:ascii="Arial" w:eastAsia="Arial" w:hAnsi="Arial" w:cs="Arial"/>
          <w:color w:val="060706"/>
          <w:w w:val="107"/>
          <w:sz w:val="32"/>
          <w:szCs w:val="32"/>
        </w:rPr>
        <w:t>y</w:t>
      </w:r>
      <w:r>
        <w:rPr>
          <w:rFonts w:ascii="Arial" w:eastAsia="Arial" w:hAnsi="Arial" w:cs="Arial"/>
          <w:color w:val="060706"/>
          <w:w w:val="89"/>
          <w:sz w:val="32"/>
          <w:szCs w:val="32"/>
        </w:rPr>
        <w:t>a</w:t>
      </w:r>
      <w:r>
        <w:rPr>
          <w:rFonts w:ascii="Arial" w:eastAsia="Arial" w:hAnsi="Arial" w:cs="Arial"/>
          <w:color w:val="060706"/>
          <w:w w:val="104"/>
          <w:sz w:val="32"/>
          <w:szCs w:val="32"/>
        </w:rPr>
        <w:t>n</w:t>
      </w:r>
      <w:r>
        <w:rPr>
          <w:rFonts w:ascii="Arial" w:eastAsia="Arial" w:hAnsi="Arial" w:cs="Arial"/>
          <w:color w:val="060706"/>
          <w:w w:val="111"/>
          <w:sz w:val="32"/>
          <w:szCs w:val="32"/>
        </w:rPr>
        <w:t xml:space="preserve">g </w:t>
      </w:r>
      <w:proofErr w:type="spellStart"/>
      <w:r>
        <w:rPr>
          <w:rFonts w:ascii="Arial" w:eastAsia="Arial" w:hAnsi="Arial" w:cs="Arial"/>
          <w:color w:val="060706"/>
          <w:w w:val="102"/>
          <w:sz w:val="33"/>
          <w:szCs w:val="33"/>
        </w:rPr>
        <w:t>dilakukan</w:t>
      </w:r>
      <w:proofErr w:type="spellEnd"/>
      <w:r>
        <w:rPr>
          <w:rFonts w:ascii="Arial" w:eastAsia="Arial" w:hAnsi="Arial" w:cs="Arial"/>
          <w:color w:val="060706"/>
          <w:spacing w:val="36"/>
          <w:w w:val="102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sz w:val="33"/>
          <w:szCs w:val="33"/>
        </w:rPr>
        <w:t>oleh</w:t>
      </w:r>
      <w:r>
        <w:rPr>
          <w:rFonts w:ascii="Arial" w:eastAsia="Arial" w:hAnsi="Arial" w:cs="Arial"/>
          <w:color w:val="060706"/>
          <w:spacing w:val="34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pihak</w:t>
      </w:r>
      <w:proofErr w:type="spellEnd"/>
      <w:r>
        <w:rPr>
          <w:rFonts w:ascii="Arial" w:eastAsia="Arial" w:hAnsi="Arial" w:cs="Arial"/>
          <w:color w:val="060706"/>
          <w:spacing w:val="30"/>
          <w:sz w:val="33"/>
          <w:szCs w:val="33"/>
        </w:rPr>
        <w:t xml:space="preserve"> </w:t>
      </w:r>
      <w:proofErr w:type="spellStart"/>
      <w:r>
        <w:rPr>
          <w:rFonts w:ascii="Arial" w:eastAsia="Arial" w:hAnsi="Arial" w:cs="Arial"/>
          <w:color w:val="060706"/>
          <w:sz w:val="33"/>
          <w:szCs w:val="33"/>
        </w:rPr>
        <w:t>ketiga</w:t>
      </w:r>
      <w:proofErr w:type="spellEnd"/>
      <w:r>
        <w:rPr>
          <w:rFonts w:ascii="Arial" w:eastAsia="Arial" w:hAnsi="Arial" w:cs="Arial"/>
          <w:color w:val="060706"/>
          <w:spacing w:val="16"/>
          <w:sz w:val="33"/>
          <w:szCs w:val="33"/>
        </w:rPr>
        <w:t xml:space="preserve"> </w:t>
      </w:r>
      <w:r>
        <w:rPr>
          <w:rFonts w:ascii="Arial" w:eastAsia="Arial" w:hAnsi="Arial" w:cs="Arial"/>
          <w:color w:val="060706"/>
          <w:w w:val="104"/>
          <w:sz w:val="33"/>
          <w:szCs w:val="33"/>
        </w:rPr>
        <w:t>y</w:t>
      </w:r>
      <w:r>
        <w:rPr>
          <w:rFonts w:ascii="Arial" w:eastAsia="Arial" w:hAnsi="Arial" w:cs="Arial"/>
          <w:color w:val="060706"/>
          <w:w w:val="86"/>
          <w:sz w:val="33"/>
          <w:szCs w:val="33"/>
        </w:rPr>
        <w:t>a</w:t>
      </w:r>
      <w:r>
        <w:rPr>
          <w:rFonts w:ascii="Arial" w:eastAsia="Arial" w:hAnsi="Arial" w:cs="Arial"/>
          <w:color w:val="060706"/>
          <w:w w:val="108"/>
          <w:sz w:val="33"/>
          <w:szCs w:val="33"/>
        </w:rPr>
        <w:t>n</w:t>
      </w:r>
      <w:r>
        <w:rPr>
          <w:rFonts w:ascii="Arial" w:eastAsia="Arial" w:hAnsi="Arial" w:cs="Arial"/>
          <w:color w:val="060706"/>
          <w:sz w:val="33"/>
          <w:szCs w:val="33"/>
        </w:rPr>
        <w:t xml:space="preserve">g </w:t>
      </w:r>
      <w:proofErr w:type="spellStart"/>
      <w:r>
        <w:rPr>
          <w:rFonts w:ascii="Arial" w:eastAsia="Arial" w:hAnsi="Arial" w:cs="Arial"/>
          <w:color w:val="060706"/>
          <w:sz w:val="32"/>
          <w:szCs w:val="32"/>
        </w:rPr>
        <w:t>mengalami</w:t>
      </w:r>
      <w:proofErr w:type="spellEnd"/>
      <w:r>
        <w:rPr>
          <w:rFonts w:ascii="Arial" w:eastAsia="Arial" w:hAnsi="Arial" w:cs="Arial"/>
          <w:color w:val="060706"/>
          <w:spacing w:val="88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99"/>
          <w:sz w:val="32"/>
          <w:szCs w:val="32"/>
        </w:rPr>
        <w:t>c</w:t>
      </w:r>
      <w:r>
        <w:rPr>
          <w:rFonts w:ascii="Arial" w:eastAsia="Arial" w:hAnsi="Arial" w:cs="Arial"/>
          <w:color w:val="060706"/>
          <w:w w:val="104"/>
          <w:sz w:val="32"/>
          <w:szCs w:val="32"/>
        </w:rPr>
        <w:t>e</w:t>
      </w:r>
      <w:r>
        <w:rPr>
          <w:rFonts w:ascii="Arial" w:eastAsia="Arial" w:hAnsi="Arial" w:cs="Arial"/>
          <w:color w:val="060706"/>
          <w:w w:val="96"/>
          <w:sz w:val="32"/>
          <w:szCs w:val="32"/>
        </w:rPr>
        <w:t>d</w:t>
      </w:r>
      <w:r>
        <w:rPr>
          <w:rFonts w:ascii="Arial" w:eastAsia="Arial" w:hAnsi="Arial" w:cs="Arial"/>
          <w:color w:val="060706"/>
          <w:w w:val="111"/>
          <w:sz w:val="32"/>
          <w:szCs w:val="32"/>
        </w:rPr>
        <w:t>e</w:t>
      </w:r>
      <w:r>
        <w:rPr>
          <w:rFonts w:ascii="Arial" w:eastAsia="Arial" w:hAnsi="Arial" w:cs="Arial"/>
          <w:color w:val="060706"/>
          <w:w w:val="124"/>
          <w:sz w:val="32"/>
          <w:szCs w:val="32"/>
        </w:rPr>
        <w:t>r</w:t>
      </w:r>
      <w:r>
        <w:rPr>
          <w:rFonts w:ascii="Arial" w:eastAsia="Arial" w:hAnsi="Arial" w:cs="Arial"/>
          <w:color w:val="060706"/>
          <w:w w:val="89"/>
          <w:sz w:val="32"/>
          <w:szCs w:val="32"/>
        </w:rPr>
        <w:t>a</w:t>
      </w:r>
      <w:proofErr w:type="spellEnd"/>
    </w:p>
    <w:p w14:paraId="69E9FBDA" w14:textId="77777777" w:rsidR="006136BB" w:rsidRDefault="00540ABA">
      <w:pPr>
        <w:spacing w:before="2" w:line="180" w:lineRule="exact"/>
        <w:rPr>
          <w:sz w:val="19"/>
          <w:szCs w:val="19"/>
        </w:rPr>
      </w:pPr>
      <w:r>
        <w:br w:type="column"/>
      </w:r>
    </w:p>
    <w:p w14:paraId="506FBC6D" w14:textId="77777777" w:rsidR="006136BB" w:rsidRDefault="006136BB">
      <w:pPr>
        <w:spacing w:line="200" w:lineRule="exact"/>
      </w:pPr>
    </w:p>
    <w:p w14:paraId="699C8074" w14:textId="77777777" w:rsidR="006136BB" w:rsidRDefault="006136BB">
      <w:pPr>
        <w:spacing w:line="200" w:lineRule="exact"/>
      </w:pPr>
    </w:p>
    <w:p w14:paraId="33F8E0B2" w14:textId="77777777" w:rsidR="006136BB" w:rsidRDefault="006136BB">
      <w:pPr>
        <w:spacing w:line="200" w:lineRule="exact"/>
      </w:pPr>
    </w:p>
    <w:p w14:paraId="6DD0DE7C" w14:textId="77777777" w:rsidR="006136BB" w:rsidRDefault="006136BB">
      <w:pPr>
        <w:spacing w:line="200" w:lineRule="exact"/>
      </w:pPr>
    </w:p>
    <w:p w14:paraId="00F42261" w14:textId="77777777" w:rsidR="006136BB" w:rsidRDefault="006136BB">
      <w:pPr>
        <w:spacing w:line="200" w:lineRule="exact"/>
      </w:pPr>
    </w:p>
    <w:p w14:paraId="30D782EF" w14:textId="77777777" w:rsidR="006136BB" w:rsidRDefault="006136BB">
      <w:pPr>
        <w:spacing w:line="200" w:lineRule="exact"/>
      </w:pPr>
    </w:p>
    <w:p w14:paraId="56C6DE4B" w14:textId="77777777" w:rsidR="006136BB" w:rsidRDefault="006136BB">
      <w:pPr>
        <w:spacing w:line="200" w:lineRule="exact"/>
      </w:pPr>
    </w:p>
    <w:p w14:paraId="264AD5ED" w14:textId="77777777" w:rsidR="006136BB" w:rsidRDefault="006136BB">
      <w:pPr>
        <w:spacing w:line="200" w:lineRule="exact"/>
      </w:pPr>
    </w:p>
    <w:p w14:paraId="1FFDABD5" w14:textId="77777777" w:rsidR="006136BB" w:rsidRDefault="006136BB">
      <w:pPr>
        <w:spacing w:line="200" w:lineRule="exact"/>
      </w:pPr>
    </w:p>
    <w:p w14:paraId="61B5CFD6" w14:textId="77777777" w:rsidR="006136BB" w:rsidRDefault="004C3AA9">
      <w:pPr>
        <w:ind w:left="464" w:right="1331"/>
        <w:jc w:val="center"/>
        <w:rPr>
          <w:rFonts w:ascii="Arial" w:eastAsia="Arial" w:hAnsi="Arial" w:cs="Arial"/>
          <w:sz w:val="34"/>
          <w:szCs w:val="34"/>
        </w:rPr>
      </w:pPr>
      <w:r>
        <w:pict w14:anchorId="0C66EB5D">
          <v:shape id="_x0000_s3409" type="#_x0000_t75" style="position:absolute;left:0;text-align:left;margin-left:660.7pt;margin-top:-135.25pt;width:214.05pt;height:89.8pt;z-index:-5836;mso-position-horizontal-relative:page">
            <v:imagedata r:id="rId110" o:title=""/>
            <w10:wrap anchorx="page"/>
          </v:shape>
        </w:pict>
      </w:r>
      <w:r w:rsidR="00540ABA">
        <w:rPr>
          <w:rFonts w:ascii="Arial" w:eastAsia="Arial" w:hAnsi="Arial" w:cs="Arial"/>
          <w:color w:val="060706"/>
          <w:sz w:val="34"/>
          <w:szCs w:val="34"/>
        </w:rPr>
        <w:t xml:space="preserve">TUNTUTAN </w:t>
      </w:r>
      <w:r w:rsidR="00540ABA">
        <w:rPr>
          <w:rFonts w:ascii="Arial" w:eastAsia="Arial" w:hAnsi="Arial" w:cs="Arial"/>
          <w:color w:val="060706"/>
          <w:spacing w:val="73"/>
          <w:sz w:val="34"/>
          <w:szCs w:val="34"/>
        </w:rPr>
        <w:t xml:space="preserve"> </w:t>
      </w:r>
      <w:r w:rsidR="00540ABA">
        <w:rPr>
          <w:rFonts w:ascii="Arial" w:eastAsia="Arial" w:hAnsi="Arial" w:cs="Arial"/>
          <w:color w:val="060706"/>
          <w:w w:val="86"/>
          <w:sz w:val="34"/>
          <w:szCs w:val="34"/>
        </w:rPr>
        <w:t>H</w:t>
      </w:r>
      <w:r w:rsidR="00540ABA">
        <w:rPr>
          <w:rFonts w:ascii="Arial" w:eastAsia="Arial" w:hAnsi="Arial" w:cs="Arial"/>
          <w:color w:val="060706"/>
          <w:w w:val="107"/>
          <w:sz w:val="34"/>
          <w:szCs w:val="34"/>
        </w:rPr>
        <w:t>U</w:t>
      </w:r>
      <w:r w:rsidR="00540ABA">
        <w:rPr>
          <w:rFonts w:ascii="Arial" w:eastAsia="Arial" w:hAnsi="Arial" w:cs="Arial"/>
          <w:color w:val="060706"/>
          <w:w w:val="111"/>
          <w:sz w:val="34"/>
          <w:szCs w:val="34"/>
        </w:rPr>
        <w:t>K</w:t>
      </w:r>
      <w:r w:rsidR="00540ABA">
        <w:rPr>
          <w:rFonts w:ascii="Arial" w:eastAsia="Arial" w:hAnsi="Arial" w:cs="Arial"/>
          <w:color w:val="060706"/>
          <w:w w:val="102"/>
          <w:sz w:val="34"/>
          <w:szCs w:val="34"/>
        </w:rPr>
        <w:t>UM</w:t>
      </w:r>
      <w:r w:rsidR="00540ABA">
        <w:rPr>
          <w:rFonts w:ascii="Arial" w:eastAsia="Arial" w:hAnsi="Arial" w:cs="Arial"/>
          <w:color w:val="060706"/>
          <w:w w:val="126"/>
          <w:sz w:val="34"/>
          <w:szCs w:val="34"/>
        </w:rPr>
        <w:t>.</w:t>
      </w:r>
    </w:p>
    <w:p w14:paraId="16F32D32" w14:textId="77777777" w:rsidR="006136BB" w:rsidRDefault="00540ABA">
      <w:pPr>
        <w:spacing w:line="360" w:lineRule="exact"/>
        <w:ind w:left="1234" w:right="2075"/>
        <w:jc w:val="center"/>
        <w:rPr>
          <w:sz w:val="36"/>
          <w:szCs w:val="36"/>
        </w:rPr>
      </w:pPr>
      <w:r>
        <w:rPr>
          <w:i/>
          <w:color w:val="060706"/>
          <w:w w:val="132"/>
          <w:sz w:val="36"/>
          <w:szCs w:val="36"/>
        </w:rPr>
        <w:t>(</w:t>
      </w:r>
      <w:r>
        <w:rPr>
          <w:i/>
          <w:color w:val="060706"/>
          <w:sz w:val="36"/>
          <w:szCs w:val="36"/>
        </w:rPr>
        <w:t>LA</w:t>
      </w:r>
      <w:r>
        <w:rPr>
          <w:i/>
          <w:color w:val="060706"/>
          <w:w w:val="132"/>
          <w:sz w:val="36"/>
          <w:szCs w:val="36"/>
        </w:rPr>
        <w:t>W</w:t>
      </w:r>
      <w:r>
        <w:rPr>
          <w:i/>
          <w:color w:val="060706"/>
          <w:w w:val="117"/>
          <w:sz w:val="36"/>
          <w:szCs w:val="36"/>
        </w:rPr>
        <w:t>S</w:t>
      </w:r>
      <w:r>
        <w:rPr>
          <w:i/>
          <w:color w:val="060706"/>
          <w:w w:val="101"/>
          <w:sz w:val="36"/>
          <w:szCs w:val="36"/>
        </w:rPr>
        <w:t>U</w:t>
      </w:r>
      <w:r>
        <w:rPr>
          <w:i/>
          <w:color w:val="060706"/>
          <w:w w:val="143"/>
          <w:sz w:val="36"/>
          <w:szCs w:val="36"/>
        </w:rPr>
        <w:t>I</w:t>
      </w:r>
      <w:r>
        <w:rPr>
          <w:i/>
          <w:color w:val="060706"/>
          <w:w w:val="118"/>
          <w:sz w:val="36"/>
          <w:szCs w:val="36"/>
        </w:rPr>
        <w:t>T</w:t>
      </w:r>
      <w:r>
        <w:rPr>
          <w:i/>
          <w:color w:val="060706"/>
          <w:w w:val="99"/>
          <w:sz w:val="36"/>
          <w:szCs w:val="36"/>
        </w:rPr>
        <w:t>)</w:t>
      </w:r>
    </w:p>
    <w:p w14:paraId="0A199296" w14:textId="77777777" w:rsidR="006136BB" w:rsidRDefault="006136BB">
      <w:pPr>
        <w:spacing w:line="200" w:lineRule="exact"/>
      </w:pPr>
    </w:p>
    <w:p w14:paraId="1219398B" w14:textId="77777777" w:rsidR="006136BB" w:rsidRDefault="006136BB">
      <w:pPr>
        <w:spacing w:before="11" w:line="260" w:lineRule="exact"/>
        <w:rPr>
          <w:sz w:val="26"/>
          <w:szCs w:val="26"/>
        </w:rPr>
      </w:pPr>
    </w:p>
    <w:p w14:paraId="6CC1540C" w14:textId="59BD3B00" w:rsidR="006136BB" w:rsidRDefault="00540ABA">
      <w:pPr>
        <w:spacing w:line="420" w:lineRule="exact"/>
        <w:ind w:left="440" w:right="1267"/>
        <w:jc w:val="center"/>
        <w:rPr>
          <w:rFonts w:ascii="Arial" w:eastAsia="Arial" w:hAnsi="Arial" w:cs="Arial"/>
          <w:sz w:val="36"/>
          <w:szCs w:val="36"/>
        </w:rPr>
        <w:sectPr w:rsidR="006136BB">
          <w:type w:val="continuous"/>
          <w:pgSz w:w="19200" w:h="10800" w:orient="landscape"/>
          <w:pgMar w:top="200" w:right="600" w:bottom="280" w:left="640" w:header="720" w:footer="720" w:gutter="0"/>
          <w:cols w:num="3" w:space="720" w:equalWidth="0">
            <w:col w:w="4501" w:space="1175"/>
            <w:col w:w="6423" w:space="475"/>
            <w:col w:w="5386"/>
          </w:cols>
        </w:sectPr>
      </w:pPr>
      <w:r>
        <w:rPr>
          <w:rFonts w:ascii="Arial" w:eastAsia="Arial" w:hAnsi="Arial" w:cs="Arial"/>
          <w:color w:val="060706"/>
          <w:w w:val="86"/>
          <w:sz w:val="36"/>
          <w:szCs w:val="36"/>
        </w:rPr>
        <w:t>kasus2</w:t>
      </w:r>
      <w:r>
        <w:rPr>
          <w:rFonts w:ascii="Arial" w:eastAsia="Arial" w:hAnsi="Arial" w:cs="Arial"/>
          <w:color w:val="060706"/>
          <w:spacing w:val="12"/>
          <w:w w:val="86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86"/>
          <w:sz w:val="36"/>
          <w:szCs w:val="36"/>
        </w:rPr>
        <w:t>dengan</w:t>
      </w:r>
      <w:proofErr w:type="spellEnd"/>
      <w:r>
        <w:rPr>
          <w:rFonts w:ascii="Arial" w:eastAsia="Arial" w:hAnsi="Arial" w:cs="Arial"/>
          <w:color w:val="060706"/>
          <w:spacing w:val="81"/>
          <w:w w:val="86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86"/>
          <w:sz w:val="36"/>
          <w:szCs w:val="36"/>
        </w:rPr>
        <w:t>aksi</w:t>
      </w:r>
      <w:proofErr w:type="spellEnd"/>
      <w:r>
        <w:rPr>
          <w:rFonts w:ascii="Arial" w:eastAsia="Arial" w:hAnsi="Arial" w:cs="Arial"/>
          <w:color w:val="060706"/>
          <w:spacing w:val="21"/>
          <w:w w:val="86"/>
          <w:sz w:val="36"/>
          <w:szCs w:val="36"/>
        </w:rPr>
        <w:t xml:space="preserve"> </w:t>
      </w:r>
      <w:r>
        <w:rPr>
          <w:rFonts w:ascii="Arial" w:eastAsia="Arial" w:hAnsi="Arial" w:cs="Arial"/>
          <w:color w:val="060706"/>
          <w:w w:val="49"/>
          <w:sz w:val="36"/>
          <w:szCs w:val="36"/>
        </w:rPr>
        <w:t>l</w:t>
      </w:r>
      <w:r>
        <w:rPr>
          <w:rFonts w:ascii="Arial" w:eastAsia="Arial" w:hAnsi="Arial" w:cs="Arial"/>
          <w:color w:val="060706"/>
          <w:w w:val="99"/>
          <w:sz w:val="36"/>
          <w:szCs w:val="36"/>
        </w:rPr>
        <w:t>e</w:t>
      </w:r>
      <w:r>
        <w:rPr>
          <w:rFonts w:ascii="Arial" w:eastAsia="Arial" w:hAnsi="Arial" w:cs="Arial"/>
          <w:color w:val="060706"/>
          <w:w w:val="85"/>
          <w:sz w:val="36"/>
          <w:szCs w:val="36"/>
        </w:rPr>
        <w:t>g</w:t>
      </w:r>
      <w:r>
        <w:rPr>
          <w:rFonts w:ascii="Arial" w:eastAsia="Arial" w:hAnsi="Arial" w:cs="Arial"/>
          <w:color w:val="060706"/>
          <w:w w:val="79"/>
          <w:sz w:val="36"/>
          <w:szCs w:val="36"/>
        </w:rPr>
        <w:t>a</w:t>
      </w:r>
      <w:r>
        <w:rPr>
          <w:rFonts w:ascii="Arial" w:eastAsia="Arial" w:hAnsi="Arial" w:cs="Arial"/>
          <w:color w:val="060706"/>
          <w:w w:val="115"/>
          <w:sz w:val="36"/>
          <w:szCs w:val="36"/>
        </w:rPr>
        <w:t xml:space="preserve">l </w:t>
      </w:r>
      <w:r>
        <w:rPr>
          <w:rFonts w:ascii="Arial" w:eastAsia="Arial" w:hAnsi="Arial" w:cs="Arial"/>
          <w:color w:val="060706"/>
          <w:sz w:val="36"/>
          <w:szCs w:val="36"/>
        </w:rPr>
        <w:t>formal</w:t>
      </w:r>
      <w:r>
        <w:rPr>
          <w:rFonts w:ascii="Arial" w:eastAsia="Arial" w:hAnsi="Arial" w:cs="Arial"/>
          <w:color w:val="060706"/>
          <w:spacing w:val="-8"/>
          <w:sz w:val="36"/>
          <w:szCs w:val="36"/>
        </w:rPr>
        <w:t xml:space="preserve"> </w:t>
      </w:r>
      <w:r>
        <w:rPr>
          <w:rFonts w:ascii="Segoe UI" w:eastAsia="Segoe UI" w:hAnsi="Segoe UI" w:cs="Segoe UI"/>
          <w:color w:val="060706"/>
          <w:sz w:val="36"/>
          <w:szCs w:val="36"/>
        </w:rPr>
        <w:t>�</w:t>
      </w:r>
      <w:r>
        <w:rPr>
          <w:rFonts w:ascii="Segoe UI" w:eastAsia="Segoe UI" w:hAnsi="Segoe UI" w:cs="Segoe UI"/>
          <w:color w:val="060706"/>
          <w:spacing w:val="17"/>
          <w:sz w:val="36"/>
          <w:szCs w:val="36"/>
        </w:rPr>
        <w:t xml:space="preserve"> </w:t>
      </w:r>
      <w:proofErr w:type="spellStart"/>
      <w:r>
        <w:rPr>
          <w:rFonts w:ascii="Arial" w:eastAsia="Arial" w:hAnsi="Arial" w:cs="Arial"/>
          <w:color w:val="060706"/>
          <w:w w:val="72"/>
          <w:sz w:val="36"/>
          <w:szCs w:val="36"/>
        </w:rPr>
        <w:t>p</w:t>
      </w:r>
      <w:r>
        <w:rPr>
          <w:rFonts w:ascii="Arial" w:eastAsia="Arial" w:hAnsi="Arial" w:cs="Arial"/>
          <w:color w:val="060706"/>
          <w:w w:val="99"/>
          <w:sz w:val="36"/>
          <w:szCs w:val="36"/>
        </w:rPr>
        <w:t>e</w:t>
      </w:r>
      <w:r>
        <w:rPr>
          <w:rFonts w:ascii="Arial" w:eastAsia="Arial" w:hAnsi="Arial" w:cs="Arial"/>
          <w:color w:val="060706"/>
          <w:w w:val="92"/>
          <w:sz w:val="36"/>
          <w:szCs w:val="36"/>
        </w:rPr>
        <w:t>ng</w:t>
      </w:r>
      <w:r>
        <w:rPr>
          <w:rFonts w:ascii="Arial" w:eastAsia="Arial" w:hAnsi="Arial" w:cs="Arial"/>
          <w:color w:val="060706"/>
          <w:w w:val="79"/>
          <w:sz w:val="36"/>
          <w:szCs w:val="36"/>
        </w:rPr>
        <w:t>a</w:t>
      </w:r>
      <w:r>
        <w:rPr>
          <w:rFonts w:ascii="Arial" w:eastAsia="Arial" w:hAnsi="Arial" w:cs="Arial"/>
          <w:color w:val="060706"/>
          <w:w w:val="92"/>
          <w:sz w:val="36"/>
          <w:szCs w:val="36"/>
        </w:rPr>
        <w:t>d</w:t>
      </w:r>
      <w:r>
        <w:rPr>
          <w:rFonts w:ascii="Arial" w:eastAsia="Arial" w:hAnsi="Arial" w:cs="Arial"/>
          <w:color w:val="060706"/>
          <w:w w:val="115"/>
          <w:sz w:val="36"/>
          <w:szCs w:val="36"/>
        </w:rPr>
        <w:t>il</w:t>
      </w:r>
      <w:r w:rsidR="004C3AA9">
        <w:rPr>
          <w:rFonts w:ascii="Arial" w:eastAsia="Arial" w:hAnsi="Arial" w:cs="Arial"/>
          <w:color w:val="060706"/>
          <w:w w:val="115"/>
          <w:sz w:val="36"/>
          <w:szCs w:val="36"/>
        </w:rPr>
        <w:t>an</w:t>
      </w:r>
      <w:proofErr w:type="spellEnd"/>
      <w:r w:rsidR="004C3AA9">
        <w:rPr>
          <w:rFonts w:ascii="Arial" w:eastAsia="Arial" w:hAnsi="Arial" w:cs="Arial"/>
          <w:color w:val="060706"/>
          <w:w w:val="115"/>
          <w:sz w:val="36"/>
          <w:szCs w:val="36"/>
        </w:rPr>
        <w:t xml:space="preserve"> </w:t>
      </w:r>
      <w:proofErr w:type="spellStart"/>
      <w:r w:rsidR="004C3AA9">
        <w:rPr>
          <w:rFonts w:ascii="Arial" w:eastAsia="Arial" w:hAnsi="Arial" w:cs="Arial"/>
          <w:color w:val="060706"/>
          <w:w w:val="115"/>
          <w:sz w:val="36"/>
          <w:szCs w:val="36"/>
        </w:rPr>
        <w:t>dengan</w:t>
      </w:r>
      <w:proofErr w:type="spellEnd"/>
      <w:r w:rsidR="004C3AA9">
        <w:rPr>
          <w:rFonts w:ascii="Arial" w:eastAsia="Arial" w:hAnsi="Arial" w:cs="Arial"/>
          <w:color w:val="060706"/>
          <w:w w:val="115"/>
          <w:sz w:val="36"/>
          <w:szCs w:val="36"/>
        </w:rPr>
        <w:t xml:space="preserve"> </w:t>
      </w:r>
      <w:proofErr w:type="spellStart"/>
      <w:r w:rsidR="004C3AA9">
        <w:rPr>
          <w:rFonts w:ascii="Arial" w:eastAsia="Arial" w:hAnsi="Arial" w:cs="Arial"/>
          <w:color w:val="060706"/>
          <w:w w:val="115"/>
          <w:sz w:val="36"/>
          <w:szCs w:val="36"/>
        </w:rPr>
        <w:t>aman</w:t>
      </w:r>
      <w:proofErr w:type="spellEnd"/>
    </w:p>
    <w:p w14:paraId="7625438C" w14:textId="77777777" w:rsidR="006136BB" w:rsidRDefault="006136BB">
      <w:pPr>
        <w:spacing w:before="5" w:line="140" w:lineRule="exact"/>
        <w:rPr>
          <w:sz w:val="15"/>
          <w:szCs w:val="15"/>
        </w:rPr>
      </w:pPr>
    </w:p>
    <w:sectPr w:rsidR="006136BB" w:rsidSect="004C3AA9">
      <w:headerReference w:type="default" r:id="rId111"/>
      <w:pgSz w:w="19200" w:h="10800" w:orient="landscape"/>
      <w:pgMar w:top="2800" w:right="1140" w:bottom="280" w:left="560" w:header="51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40C63" w14:textId="77777777" w:rsidR="00B44A12" w:rsidRDefault="00B44A12" w:rsidP="006136BB">
      <w:r>
        <w:separator/>
      </w:r>
    </w:p>
  </w:endnote>
  <w:endnote w:type="continuationSeparator" w:id="0">
    <w:p w14:paraId="46444D0D" w14:textId="77777777" w:rsidR="00B44A12" w:rsidRDefault="00B44A12" w:rsidP="00613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F510A" w14:textId="77777777" w:rsidR="00B44A12" w:rsidRDefault="00B44A12" w:rsidP="006136BB">
      <w:r>
        <w:separator/>
      </w:r>
    </w:p>
  </w:footnote>
  <w:footnote w:type="continuationSeparator" w:id="0">
    <w:p w14:paraId="7EC82F47" w14:textId="77777777" w:rsidR="00B44A12" w:rsidRDefault="00B44A12" w:rsidP="006136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65A7A" w14:textId="77777777" w:rsidR="00540ABA" w:rsidRDefault="004C3AA9">
    <w:pPr>
      <w:spacing w:line="200" w:lineRule="exact"/>
    </w:pPr>
    <w:r>
      <w:pict w14:anchorId="7BE6B112">
        <v:group id="_x0000_s2061" style="position:absolute;margin-left:61.3pt;margin-top:22.8pt;width:836.6pt;height:75.8pt;z-index:-5884;mso-position-horizontal-relative:page;mso-position-vertical-relative:page" coordorigin="1226,456" coordsize="16732,15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4" type="#_x0000_t75" style="position:absolute;left:1226;top:514;width:16732;height:1286">
            <v:imagedata r:id="rId1" o:title=""/>
          </v:shape>
          <v:shape id="_x0000_s2063" type="#_x0000_t75" style="position:absolute;left:3307;top:456;width:12568;height:1516">
            <v:imagedata r:id="rId2" o:title=""/>
          </v:shape>
          <v:shape id="_x0000_s2062" type="#_x0000_t75" style="position:absolute;left:1320;top:576;width:16560;height:1116">
            <v:imagedata r:id="rId3" o:title=""/>
          </v:shape>
          <w10:wrap anchorx="page" anchory="page"/>
        </v:group>
      </w:pict>
    </w:r>
    <w:r>
      <w:pict w14:anchorId="5C23F420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188.3pt;margin-top:39.7pt;width:583.35pt;height:34.05pt;z-index:-5883;mso-position-horizontal-relative:page;mso-position-vertical-relative:page" filled="f" stroked="f">
          <v:textbox inset="0,0,0,0">
            <w:txbxContent>
              <w:p w14:paraId="724B824C" w14:textId="77777777" w:rsidR="00540ABA" w:rsidRDefault="00540ABA">
                <w:pPr>
                  <w:spacing w:line="660" w:lineRule="exact"/>
                  <w:ind w:left="20" w:right="-96"/>
                  <w:rPr>
                    <w:rFonts w:ascii="Arial" w:eastAsia="Arial" w:hAnsi="Arial" w:cs="Arial"/>
                    <w:sz w:val="64"/>
                    <w:szCs w:val="64"/>
                  </w:rPr>
                </w:pPr>
                <w:r>
                  <w:rPr>
                    <w:rFonts w:ascii="Arial" w:eastAsia="Arial" w:hAnsi="Arial" w:cs="Arial"/>
                    <w:color w:val="FFFFFF"/>
                    <w:sz w:val="64"/>
                    <w:szCs w:val="64"/>
                  </w:rPr>
                  <w:t>E</w:t>
                </w:r>
                <w:r>
                  <w:rPr>
                    <w:rFonts w:ascii="Arial" w:eastAsia="Arial" w:hAnsi="Arial" w:cs="Arial"/>
                    <w:color w:val="FFFFFF"/>
                    <w:spacing w:val="-49"/>
                    <w:sz w:val="64"/>
                    <w:szCs w:val="64"/>
                  </w:rPr>
                  <w:t>V</w:t>
                </w:r>
                <w:r>
                  <w:rPr>
                    <w:rFonts w:ascii="Arial" w:eastAsia="Arial" w:hAnsi="Arial" w:cs="Arial"/>
                    <w:color w:val="FFFFFF"/>
                    <w:sz w:val="64"/>
                    <w:szCs w:val="64"/>
                  </w:rPr>
                  <w:t>ALUASI DAN PENANGANAN RISIKO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921F0" w14:textId="77777777" w:rsidR="00540ABA" w:rsidRDefault="00540ABA">
    <w:pPr>
      <w:spacing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BA3D9" w14:textId="77777777" w:rsidR="00540ABA" w:rsidRDefault="00540ABA">
    <w:pPr>
      <w:spacing w:line="0" w:lineRule="atLeast"/>
      <w:rPr>
        <w:sz w:val="0"/>
        <w:szCs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EF314" w14:textId="77777777" w:rsidR="00540ABA" w:rsidRDefault="00540ABA">
    <w:pPr>
      <w:spacing w:line="0" w:lineRule="atLeast"/>
      <w:rPr>
        <w:sz w:val="0"/>
        <w:szCs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3A0E58"/>
    <w:multiLevelType w:val="multilevel"/>
    <w:tmpl w:val="BB46EEA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465342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39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36BB"/>
    <w:rsid w:val="004C3AA9"/>
    <w:rsid w:val="00540ABA"/>
    <w:rsid w:val="006136BB"/>
    <w:rsid w:val="00B44A12"/>
    <w:rsid w:val="00CE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53"/>
    <o:shapelayout v:ext="edit">
      <o:idmap v:ext="edit" data="1,3"/>
    </o:shapelayout>
  </w:shapeDefaults>
  <w:decimalSymbol w:val=","/>
  <w:listSeparator w:val=";"/>
  <w14:docId w14:val="148DB3EB"/>
  <w15:docId w15:val="{EF970435-D642-4CEF-9816-52D96D8BA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07" Type="http://schemas.openxmlformats.org/officeDocument/2006/relationships/image" Target="media/image101.jpe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102" Type="http://schemas.openxmlformats.org/officeDocument/2006/relationships/header" Target="header2.xml"/><Relationship Id="rId110" Type="http://schemas.openxmlformats.org/officeDocument/2006/relationships/image" Target="media/image104.jpe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100.jpeg"/><Relationship Id="rId113" Type="http://schemas.openxmlformats.org/officeDocument/2006/relationships/theme" Target="theme/theme1.xml"/><Relationship Id="rId8" Type="http://schemas.openxmlformats.org/officeDocument/2006/relationships/image" Target="media/image2.jpe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103" Type="http://schemas.openxmlformats.org/officeDocument/2006/relationships/image" Target="media/image98.jpeg"/><Relationship Id="rId108" Type="http://schemas.openxmlformats.org/officeDocument/2006/relationships/image" Target="media/image102.jpe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11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header" Target="header3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jpe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9.jpe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7.png"/><Relationship Id="rId2" Type="http://schemas.openxmlformats.org/officeDocument/2006/relationships/image" Target="media/image96.png"/><Relationship Id="rId1" Type="http://schemas.openxmlformats.org/officeDocument/2006/relationships/image" Target="media/image9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24</Pages>
  <Words>1846</Words>
  <Characters>10523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Tituk Isrob</cp:lastModifiedBy>
  <cp:revision>3</cp:revision>
  <cp:lastPrinted>2022-09-20T02:11:00Z</cp:lastPrinted>
  <dcterms:created xsi:type="dcterms:W3CDTF">2022-09-20T01:23:00Z</dcterms:created>
  <dcterms:modified xsi:type="dcterms:W3CDTF">2022-09-28T07:21:00Z</dcterms:modified>
</cp:coreProperties>
</file>